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D7D76" w:rsidRDefault="001D7D76" w:rsidP="005A31F6">
      <w:pPr>
        <w:jc w:val="center"/>
        <w:rPr>
          <w:rFonts w:ascii="Comic Sans MS" w:hAnsi="Comic Sans MS" w:cs="Arial"/>
          <w:b/>
          <w:bCs/>
          <w:sz w:val="20"/>
          <w:szCs w:val="20"/>
        </w:rPr>
      </w:pPr>
      <w:r>
        <w:rPr>
          <w:rFonts w:ascii="Comic Sans MS" w:hAnsi="Comic Sans MS" w:cs="Arial"/>
          <w:b/>
          <w:bCs/>
          <w:sz w:val="20"/>
          <w:szCs w:val="20"/>
        </w:rPr>
        <w:t>Voici les instructions pour rédiger et illustrer votre journal de bord.</w:t>
      </w:r>
    </w:p>
    <w:p w:rsidR="001D7D76" w:rsidRDefault="001D7D76">
      <w:pPr>
        <w:numPr>
          <w:ilvl w:val="0"/>
          <w:numId w:val="7"/>
        </w:numPr>
        <w:rPr>
          <w:rFonts w:ascii="Comic Sans MS" w:hAnsi="Comic Sans MS" w:cs="Arial"/>
          <w:bCs/>
          <w:sz w:val="20"/>
          <w:szCs w:val="20"/>
        </w:rPr>
      </w:pPr>
      <w:r>
        <w:rPr>
          <w:rFonts w:ascii="Comic Sans MS" w:hAnsi="Comic Sans MS" w:cs="Arial"/>
          <w:bCs/>
          <w:sz w:val="20"/>
          <w:szCs w:val="20"/>
        </w:rPr>
        <w:t xml:space="preserve">Vous pouvez tout </w:t>
      </w:r>
      <w:r>
        <w:rPr>
          <w:rFonts w:ascii="Comic Sans MS" w:hAnsi="Comic Sans MS" w:cs="Arial"/>
          <w:b/>
          <w:bCs/>
          <w:sz w:val="20"/>
          <w:szCs w:val="20"/>
        </w:rPr>
        <w:t>refaire</w:t>
      </w:r>
      <w:r>
        <w:rPr>
          <w:rFonts w:ascii="Comic Sans MS" w:hAnsi="Comic Sans MS" w:cs="Arial"/>
          <w:bCs/>
          <w:sz w:val="20"/>
          <w:szCs w:val="20"/>
        </w:rPr>
        <w:t xml:space="preserve"> à l’aide d’un </w:t>
      </w:r>
      <w:r>
        <w:rPr>
          <w:rFonts w:ascii="Comic Sans MS" w:hAnsi="Comic Sans MS" w:cs="Arial"/>
          <w:b/>
          <w:bCs/>
          <w:sz w:val="20"/>
          <w:szCs w:val="20"/>
        </w:rPr>
        <w:t>ordinateur</w:t>
      </w:r>
      <w:r>
        <w:rPr>
          <w:rFonts w:ascii="Comic Sans MS" w:hAnsi="Comic Sans MS" w:cs="Arial"/>
          <w:bCs/>
          <w:sz w:val="20"/>
          <w:szCs w:val="20"/>
        </w:rPr>
        <w:t xml:space="preserve"> et y insérer vos </w:t>
      </w:r>
      <w:r>
        <w:rPr>
          <w:rFonts w:ascii="Comic Sans MS" w:hAnsi="Comic Sans MS" w:cs="Arial"/>
          <w:bCs/>
          <w:i/>
          <w:sz w:val="20"/>
          <w:szCs w:val="20"/>
        </w:rPr>
        <w:t>réponses</w:t>
      </w:r>
      <w:r>
        <w:rPr>
          <w:rFonts w:ascii="Comic Sans MS" w:hAnsi="Comic Sans MS" w:cs="Arial"/>
          <w:bCs/>
          <w:sz w:val="20"/>
          <w:szCs w:val="20"/>
        </w:rPr>
        <w:t xml:space="preserve"> ainsi que vos </w:t>
      </w:r>
      <w:r>
        <w:rPr>
          <w:rFonts w:ascii="Comic Sans MS" w:hAnsi="Comic Sans MS" w:cs="Arial"/>
          <w:bCs/>
          <w:i/>
          <w:sz w:val="20"/>
          <w:szCs w:val="20"/>
        </w:rPr>
        <w:t>commentaires</w:t>
      </w:r>
      <w:r>
        <w:rPr>
          <w:rFonts w:ascii="Comic Sans MS" w:hAnsi="Comic Sans MS" w:cs="Arial"/>
          <w:bCs/>
          <w:i/>
          <w:sz w:val="20"/>
          <w:szCs w:val="20"/>
          <w:u w:val="single"/>
        </w:rPr>
        <w:t xml:space="preserve"> </w:t>
      </w:r>
      <w:r>
        <w:rPr>
          <w:rFonts w:ascii="Comic Sans MS" w:hAnsi="Comic Sans MS" w:cs="Arial"/>
          <w:bCs/>
          <w:i/>
          <w:sz w:val="20"/>
          <w:szCs w:val="20"/>
        </w:rPr>
        <w:t>personnels</w:t>
      </w:r>
      <w:r>
        <w:rPr>
          <w:rFonts w:ascii="Comic Sans MS" w:hAnsi="Comic Sans MS" w:cs="Arial"/>
          <w:bCs/>
          <w:sz w:val="20"/>
          <w:szCs w:val="20"/>
        </w:rPr>
        <w:t xml:space="preserve"> et </w:t>
      </w:r>
      <w:r>
        <w:rPr>
          <w:rFonts w:ascii="Comic Sans MS" w:hAnsi="Comic Sans MS" w:cs="Arial"/>
          <w:bCs/>
          <w:i/>
          <w:sz w:val="20"/>
          <w:szCs w:val="20"/>
        </w:rPr>
        <w:t>documents collectés</w:t>
      </w:r>
      <w:r>
        <w:rPr>
          <w:rFonts w:ascii="Comic Sans MS" w:hAnsi="Comic Sans MS" w:cs="Arial"/>
          <w:bCs/>
          <w:sz w:val="20"/>
          <w:szCs w:val="20"/>
        </w:rPr>
        <w:t xml:space="preserve"> sur place. (le </w:t>
      </w:r>
      <w:r w:rsidR="004D1FF8">
        <w:rPr>
          <w:rFonts w:ascii="Comic Sans MS" w:hAnsi="Comic Sans MS" w:cs="Arial"/>
          <w:bCs/>
          <w:sz w:val="20"/>
          <w:szCs w:val="20"/>
        </w:rPr>
        <w:t>document sera disponible sur le site du collège</w:t>
      </w:r>
      <w:r>
        <w:rPr>
          <w:rFonts w:ascii="Comic Sans MS" w:hAnsi="Comic Sans MS" w:cs="Arial"/>
          <w:bCs/>
          <w:sz w:val="20"/>
          <w:szCs w:val="20"/>
        </w:rPr>
        <w:t>.)</w:t>
      </w:r>
    </w:p>
    <w:p w:rsidR="001D7D76" w:rsidRDefault="001D7D76">
      <w:pPr>
        <w:numPr>
          <w:ilvl w:val="0"/>
          <w:numId w:val="7"/>
        </w:numPr>
        <w:rPr>
          <w:rFonts w:ascii="Comic Sans MS" w:hAnsi="Comic Sans MS" w:cs="Arial"/>
          <w:bCs/>
          <w:sz w:val="20"/>
          <w:szCs w:val="20"/>
        </w:rPr>
      </w:pPr>
      <w:r>
        <w:rPr>
          <w:rFonts w:ascii="Comic Sans MS" w:hAnsi="Comic Sans MS" w:cs="Arial"/>
          <w:bCs/>
          <w:sz w:val="20"/>
          <w:szCs w:val="20"/>
        </w:rPr>
        <w:t xml:space="preserve">Vous pouvez aussi découper PROPREMENT et coller les documents ci-dessous et y ajouter votre </w:t>
      </w:r>
      <w:r>
        <w:rPr>
          <w:rFonts w:ascii="Comic Sans MS" w:hAnsi="Comic Sans MS" w:cs="Arial"/>
          <w:bCs/>
          <w:i/>
          <w:sz w:val="20"/>
          <w:szCs w:val="20"/>
        </w:rPr>
        <w:t xml:space="preserve">travail </w:t>
      </w:r>
      <w:r>
        <w:rPr>
          <w:rFonts w:ascii="Comic Sans MS" w:hAnsi="Comic Sans MS" w:cs="Arial"/>
          <w:bCs/>
          <w:sz w:val="20"/>
          <w:szCs w:val="20"/>
        </w:rPr>
        <w:t xml:space="preserve">et vos </w:t>
      </w:r>
      <w:r>
        <w:rPr>
          <w:rFonts w:ascii="Comic Sans MS" w:hAnsi="Comic Sans MS" w:cs="Arial"/>
          <w:bCs/>
          <w:i/>
          <w:sz w:val="20"/>
          <w:szCs w:val="20"/>
        </w:rPr>
        <w:t>documents</w:t>
      </w:r>
      <w:r>
        <w:rPr>
          <w:rFonts w:ascii="Comic Sans MS" w:hAnsi="Comic Sans MS" w:cs="Arial"/>
          <w:bCs/>
          <w:sz w:val="20"/>
          <w:szCs w:val="20"/>
        </w:rPr>
        <w:t xml:space="preserve"> dans </w:t>
      </w:r>
      <w:r>
        <w:rPr>
          <w:rFonts w:ascii="Comic Sans MS" w:hAnsi="Comic Sans MS" w:cs="Arial"/>
          <w:b/>
          <w:bCs/>
          <w:sz w:val="20"/>
          <w:szCs w:val="20"/>
        </w:rPr>
        <w:t>un cahier</w:t>
      </w:r>
      <w:r>
        <w:rPr>
          <w:rFonts w:ascii="Comic Sans MS" w:hAnsi="Comic Sans MS" w:cs="Arial"/>
          <w:bCs/>
          <w:sz w:val="20"/>
          <w:szCs w:val="20"/>
        </w:rPr>
        <w:t>.</w:t>
      </w:r>
    </w:p>
    <w:p w:rsidR="001D7D76" w:rsidRDefault="001D7D76">
      <w:pPr>
        <w:rPr>
          <w:rFonts w:ascii="Comic Sans MS" w:hAnsi="Comic Sans MS" w:cs="Arial"/>
          <w:b/>
          <w:bCs/>
          <w:i/>
          <w:sz w:val="20"/>
          <w:szCs w:val="20"/>
        </w:rPr>
      </w:pPr>
    </w:p>
    <w:p w:rsidR="001D7D76" w:rsidRDefault="001D7D76">
      <w:pPr>
        <w:rPr>
          <w:rFonts w:ascii="Comic Sans MS" w:hAnsi="Comic Sans MS" w:cs="Arial"/>
          <w:b/>
          <w:bCs/>
          <w:sz w:val="32"/>
          <w:szCs w:val="32"/>
          <w:u w:val="single"/>
          <w:lang w:val="en-GB"/>
        </w:rPr>
      </w:pPr>
      <w:r>
        <w:rPr>
          <w:rFonts w:ascii="Comic Sans MS" w:hAnsi="Comic Sans MS" w:cs="Arial"/>
          <w:b/>
          <w:bCs/>
          <w:sz w:val="32"/>
          <w:szCs w:val="32"/>
          <w:lang w:val="en-GB"/>
        </w:rPr>
        <w:t xml:space="preserve">1- </w:t>
      </w:r>
      <w:r w:rsidR="00535FF5">
        <w:rPr>
          <w:rFonts w:ascii="Comic Sans MS" w:hAnsi="Comic Sans MS" w:cs="Arial"/>
          <w:b/>
          <w:bCs/>
          <w:sz w:val="40"/>
          <w:szCs w:val="40"/>
          <w:u w:val="single"/>
          <w:lang w:val="en-GB"/>
        </w:rPr>
        <w:t>My journey</w:t>
      </w:r>
      <w:r>
        <w:rPr>
          <w:rFonts w:ascii="Comic Sans MS" w:hAnsi="Comic Sans MS" w:cs="Arial"/>
          <w:b/>
          <w:bCs/>
          <w:sz w:val="32"/>
          <w:szCs w:val="32"/>
          <w:u w:val="single"/>
          <w:lang w:val="en-GB"/>
        </w:rPr>
        <w:t xml:space="preserve"> </w:t>
      </w:r>
    </w:p>
    <w:p w:rsidR="001D7D76" w:rsidRDefault="001D7D76">
      <w:pPr>
        <w:rPr>
          <w:rFonts w:ascii="Comic Sans MS" w:hAnsi="Comic Sans MS" w:cs="Arial"/>
          <w:lang w:val="en-GB"/>
        </w:rPr>
      </w:pPr>
    </w:p>
    <w:p w:rsidR="001D7D76" w:rsidRDefault="00E418D5">
      <w:pPr>
        <w:numPr>
          <w:ilvl w:val="1"/>
          <w:numId w:val="5"/>
        </w:numPr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1584" behindDoc="0" locked="0" layoutInCell="1" allowOverlap="1">
                <wp:simplePos x="0" y="0"/>
                <wp:positionH relativeFrom="column">
                  <wp:posOffset>1925955</wp:posOffset>
                </wp:positionH>
                <wp:positionV relativeFrom="paragraph">
                  <wp:posOffset>165100</wp:posOffset>
                </wp:positionV>
                <wp:extent cx="638175" cy="424180"/>
                <wp:effectExtent l="1905" t="3175" r="0" b="127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D76" w:rsidRDefault="00E418D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38175" cy="42862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1.65pt;margin-top:13pt;width:50.25pt;height:33.4pt;z-index:251651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" stroked="f">
                <v:textbox inset="0,0,0,0">
                  <w:txbxContent>
                    <w:p w:rsidR="001D7D76" w:rsidRDefault="00E418D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638175" cy="42862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4286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7D76"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  <w:t>The itinerary</w:t>
      </w:r>
    </w:p>
    <w:p w:rsidR="001D7D76" w:rsidRDefault="001D7D76">
      <w:pPr>
        <w:rPr>
          <w:rFonts w:ascii="Comic Sans MS" w:hAnsi="Comic Sans MS" w:cs="Arial"/>
          <w:sz w:val="20"/>
          <w:u w:val="single"/>
          <w:lang w:val="en-GB"/>
        </w:rPr>
      </w:pPr>
    </w:p>
    <w:p w:rsidR="001D7D76" w:rsidRDefault="001D7D76">
      <w:pPr>
        <w:numPr>
          <w:ilvl w:val="0"/>
          <w:numId w:val="8"/>
        </w:numPr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b/>
          <w:u w:val="single"/>
          <w:lang w:val="en-GB"/>
        </w:rPr>
        <w:t>Place on the map</w:t>
      </w:r>
      <w:r>
        <w:rPr>
          <w:rFonts w:ascii="Comic Sans MS" w:hAnsi="Comic Sans MS" w:cs="Arial"/>
          <w:sz w:val="20"/>
          <w:lang w:val="en-GB"/>
        </w:rPr>
        <w:t xml:space="preserve"> </w:t>
      </w:r>
    </w:p>
    <w:p w:rsidR="001D7D76" w:rsidRDefault="001D7D76">
      <w:pPr>
        <w:numPr>
          <w:ilvl w:val="0"/>
          <w:numId w:val="2"/>
        </w:numPr>
        <w:rPr>
          <w:rFonts w:ascii="Comic Sans MS" w:hAnsi="Comic Sans MS" w:cs="Arial"/>
          <w:i/>
          <w:iCs/>
          <w:sz w:val="20"/>
          <w:lang w:val="en-GB"/>
        </w:rPr>
      </w:pPr>
      <w:r>
        <w:rPr>
          <w:rFonts w:ascii="Comic Sans MS" w:hAnsi="Comic Sans MS" w:cs="Arial"/>
          <w:sz w:val="20"/>
          <w:lang w:val="en-GB"/>
        </w:rPr>
        <w:t xml:space="preserve">the following </w:t>
      </w:r>
      <w:r>
        <w:rPr>
          <w:rFonts w:ascii="Comic Sans MS" w:hAnsi="Comic Sans MS" w:cs="Arial"/>
          <w:lang w:val="en-GB"/>
        </w:rPr>
        <w:t>countries</w:t>
      </w:r>
      <w:r>
        <w:rPr>
          <w:rFonts w:ascii="Comic Sans MS" w:hAnsi="Comic Sans MS" w:cs="Arial"/>
          <w:sz w:val="20"/>
          <w:lang w:val="en-GB"/>
        </w:rPr>
        <w:t xml:space="preserve"> : </w:t>
      </w:r>
      <w:r>
        <w:rPr>
          <w:rFonts w:ascii="Comic Sans MS" w:hAnsi="Comic Sans MS" w:cs="Arial"/>
          <w:i/>
          <w:iCs/>
          <w:sz w:val="20"/>
          <w:lang w:val="en-GB"/>
        </w:rPr>
        <w:t>France, Belgium and the Netherlands</w:t>
      </w:r>
    </w:p>
    <w:p w:rsidR="001D7D76" w:rsidRDefault="001D7D76">
      <w:pPr>
        <w:numPr>
          <w:ilvl w:val="1"/>
          <w:numId w:val="2"/>
        </w:numPr>
        <w:rPr>
          <w:rFonts w:ascii="Comic Sans MS" w:hAnsi="Comic Sans MS" w:cs="Arial"/>
          <w:i/>
          <w:iCs/>
          <w:sz w:val="20"/>
          <w:lang w:val="en-US"/>
        </w:rPr>
      </w:pPr>
      <w:r>
        <w:rPr>
          <w:rFonts w:ascii="Comic Sans MS" w:hAnsi="Comic Sans MS" w:cs="Arial"/>
          <w:sz w:val="20"/>
          <w:lang w:val="en-US"/>
        </w:rPr>
        <w:t xml:space="preserve">the following </w:t>
      </w:r>
      <w:r>
        <w:rPr>
          <w:rFonts w:ascii="Comic Sans MS" w:hAnsi="Comic Sans MS" w:cs="Arial"/>
          <w:lang w:val="en-US"/>
        </w:rPr>
        <w:t xml:space="preserve">towns </w:t>
      </w:r>
      <w:r>
        <w:rPr>
          <w:rFonts w:ascii="Comic Sans MS" w:hAnsi="Comic Sans MS" w:cs="Arial"/>
          <w:sz w:val="20"/>
          <w:lang w:val="en-US"/>
        </w:rPr>
        <w:t xml:space="preserve">or </w:t>
      </w:r>
      <w:r>
        <w:rPr>
          <w:rFonts w:ascii="Comic Sans MS" w:hAnsi="Comic Sans MS" w:cs="Arial"/>
          <w:lang w:val="en-US"/>
        </w:rPr>
        <w:t>cities</w:t>
      </w:r>
      <w:r>
        <w:rPr>
          <w:rFonts w:ascii="Comic Sans MS" w:hAnsi="Comic Sans MS" w:cs="Arial"/>
          <w:sz w:val="20"/>
          <w:lang w:val="en-US"/>
        </w:rPr>
        <w:t xml:space="preserve"> : </w:t>
      </w:r>
      <w:r>
        <w:rPr>
          <w:rFonts w:ascii="Comic Sans MS" w:hAnsi="Comic Sans MS" w:cs="Arial"/>
          <w:i/>
          <w:iCs/>
          <w:sz w:val="20"/>
          <w:lang w:val="en-US"/>
        </w:rPr>
        <w:t xml:space="preserve">Pont </w:t>
      </w:r>
      <w:proofErr w:type="spellStart"/>
      <w:r>
        <w:rPr>
          <w:rFonts w:ascii="Comic Sans MS" w:hAnsi="Comic Sans MS" w:cs="Arial"/>
          <w:i/>
          <w:iCs/>
          <w:sz w:val="20"/>
          <w:lang w:val="en-US"/>
        </w:rPr>
        <w:t>l’Abbé</w:t>
      </w:r>
      <w:proofErr w:type="spellEnd"/>
      <w:r>
        <w:rPr>
          <w:rFonts w:ascii="Comic Sans MS" w:hAnsi="Comic Sans MS" w:cs="Arial"/>
          <w:i/>
          <w:iCs/>
          <w:sz w:val="20"/>
          <w:lang w:val="en-US"/>
        </w:rPr>
        <w:t xml:space="preserve">, Rennes, Paris, Lille , Schiedam, </w:t>
      </w:r>
    </w:p>
    <w:p w:rsidR="001D7D76" w:rsidRDefault="00E418D5">
      <w:pPr>
        <w:ind w:left="720"/>
        <w:rPr>
          <w:rFonts w:ascii="Comic Sans MS" w:hAnsi="Comic Sans MS" w:cs="Arial"/>
          <w:i/>
          <w:iCs/>
          <w:color w:val="FF0000"/>
          <w:sz w:val="20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153670</wp:posOffset>
                </wp:positionV>
                <wp:extent cx="485775" cy="235585"/>
                <wp:effectExtent l="11430" t="10795" r="7620" b="10795"/>
                <wp:wrapNone/>
                <wp:docPr id="2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35585"/>
                        </a:xfrm>
                        <a:custGeom>
                          <a:avLst/>
                          <a:gdLst>
                            <a:gd name="T0" fmla="*/ 405 w 623"/>
                            <a:gd name="T1" fmla="*/ 111 h 456"/>
                            <a:gd name="T2" fmla="*/ 0 w 623"/>
                            <a:gd name="T3" fmla="*/ 201 h 456"/>
                            <a:gd name="T4" fmla="*/ 30 w 623"/>
                            <a:gd name="T5" fmla="*/ 396 h 456"/>
                            <a:gd name="T6" fmla="*/ 135 w 623"/>
                            <a:gd name="T7" fmla="*/ 441 h 456"/>
                            <a:gd name="T8" fmla="*/ 465 w 623"/>
                            <a:gd name="T9" fmla="*/ 456 h 456"/>
                            <a:gd name="T10" fmla="*/ 525 w 623"/>
                            <a:gd name="T11" fmla="*/ 441 h 456"/>
                            <a:gd name="T12" fmla="*/ 540 w 623"/>
                            <a:gd name="T13" fmla="*/ 396 h 456"/>
                            <a:gd name="T14" fmla="*/ 615 w 623"/>
                            <a:gd name="T15" fmla="*/ 246 h 456"/>
                            <a:gd name="T16" fmla="*/ 570 w 623"/>
                            <a:gd name="T17" fmla="*/ 51 h 456"/>
                            <a:gd name="T18" fmla="*/ 525 w 623"/>
                            <a:gd name="T19" fmla="*/ 36 h 456"/>
                            <a:gd name="T20" fmla="*/ 450 w 623"/>
                            <a:gd name="T21" fmla="*/ 6 h 4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23" h="456">
                              <a:moveTo>
                                <a:pt x="405" y="111"/>
                              </a:moveTo>
                              <a:cubicBezTo>
                                <a:pt x="268" y="117"/>
                                <a:pt x="53" y="43"/>
                                <a:pt x="0" y="201"/>
                              </a:cubicBezTo>
                              <a:cubicBezTo>
                                <a:pt x="10" y="266"/>
                                <a:pt x="9" y="334"/>
                                <a:pt x="30" y="396"/>
                              </a:cubicBezTo>
                              <a:cubicBezTo>
                                <a:pt x="39" y="422"/>
                                <a:pt x="119" y="440"/>
                                <a:pt x="135" y="441"/>
                              </a:cubicBezTo>
                              <a:cubicBezTo>
                                <a:pt x="245" y="449"/>
                                <a:pt x="355" y="451"/>
                                <a:pt x="465" y="456"/>
                              </a:cubicBezTo>
                              <a:cubicBezTo>
                                <a:pt x="485" y="451"/>
                                <a:pt x="509" y="454"/>
                                <a:pt x="525" y="441"/>
                              </a:cubicBezTo>
                              <a:cubicBezTo>
                                <a:pt x="537" y="431"/>
                                <a:pt x="533" y="410"/>
                                <a:pt x="540" y="396"/>
                              </a:cubicBezTo>
                              <a:cubicBezTo>
                                <a:pt x="566" y="345"/>
                                <a:pt x="596" y="302"/>
                                <a:pt x="615" y="246"/>
                              </a:cubicBezTo>
                              <a:cubicBezTo>
                                <a:pt x="610" y="201"/>
                                <a:pt x="623" y="94"/>
                                <a:pt x="570" y="51"/>
                              </a:cubicBezTo>
                              <a:cubicBezTo>
                                <a:pt x="558" y="41"/>
                                <a:pt x="539" y="43"/>
                                <a:pt x="525" y="36"/>
                              </a:cubicBezTo>
                              <a:cubicBezTo>
                                <a:pt x="454" y="0"/>
                                <a:pt x="508" y="6"/>
                                <a:pt x="450" y="6"/>
                              </a:cubicBez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13.4pt;margin-top:12.1pt;width:38.25pt;height:18.55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" path="m405,111c268,117,53,43,,201v10,65,9,133,30,195c39,422,119,440,135,441v110,8,220,10,330,15c485,451,509,454,525,441v12,-10,8,-31,15,-45c566,345,596,302,615,246,610,201,623,94,570,51,558,41,539,43,525,36,454,,508,6,450,6e" filled="f" strokeweight=".26mm">
                <v:path o:connecttype="custom" o:connectlocs="315793,57346;0,103843;23392,204587;105264,227835;362577,235585;409361,227835;421057,204587;479537,127092;444449,26348;409361,18599;350881,3100" o:connectangles="0,0,0,0,0,0,0,0,0,0,0"/>
              </v:shape>
            </w:pict>
          </mc:Fallback>
        </mc:AlternateContent>
      </w:r>
      <w:r w:rsidR="001D7D76">
        <w:rPr>
          <w:rFonts w:ascii="Comic Sans MS" w:hAnsi="Comic Sans MS" w:cs="Arial"/>
          <w:i/>
          <w:iCs/>
          <w:sz w:val="20"/>
          <w:lang w:val="en-US"/>
        </w:rPr>
        <w:t xml:space="preserve"> + </w:t>
      </w:r>
      <w:proofErr w:type="gramStart"/>
      <w:r w:rsidR="001D7D76" w:rsidRPr="00F80F4F">
        <w:rPr>
          <w:rFonts w:ascii="Comic Sans MS" w:hAnsi="Comic Sans MS" w:cs="Arial"/>
          <w:i/>
          <w:iCs/>
          <w:sz w:val="20"/>
          <w:lang w:val="en-US"/>
        </w:rPr>
        <w:t>two</w:t>
      </w:r>
      <w:proofErr w:type="gramEnd"/>
      <w:r w:rsidR="001D7D76" w:rsidRPr="00F80F4F">
        <w:rPr>
          <w:rFonts w:ascii="Comic Sans MS" w:hAnsi="Comic Sans MS" w:cs="Arial"/>
          <w:i/>
          <w:iCs/>
          <w:sz w:val="20"/>
          <w:lang w:val="en-US"/>
        </w:rPr>
        <w:t xml:space="preserve"> Belgian cities we passed on our way to Schiedam</w:t>
      </w:r>
    </w:p>
    <w:p w:rsidR="001D7D76" w:rsidRDefault="001D7D76">
      <w:pPr>
        <w:numPr>
          <w:ilvl w:val="0"/>
          <w:numId w:val="2"/>
        </w:numPr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sz w:val="20"/>
          <w:lang w:val="en-GB"/>
        </w:rPr>
        <w:t xml:space="preserve">Do not forget to </w:t>
      </w:r>
      <w:r>
        <w:rPr>
          <w:rFonts w:ascii="Comic Sans MS" w:hAnsi="Comic Sans MS" w:cs="Arial"/>
          <w:lang w:val="en-GB"/>
        </w:rPr>
        <w:t>circle</w:t>
      </w:r>
      <w:r>
        <w:rPr>
          <w:rFonts w:ascii="Comic Sans MS" w:hAnsi="Comic Sans MS" w:cs="Arial"/>
          <w:sz w:val="20"/>
          <w:lang w:val="en-GB"/>
        </w:rPr>
        <w:t xml:space="preserve">   : </w:t>
      </w:r>
      <w:r>
        <w:rPr>
          <w:rFonts w:ascii="Comic Sans MS" w:hAnsi="Comic Sans MS" w:cs="Arial"/>
          <w:i/>
          <w:sz w:val="20"/>
          <w:lang w:val="en-GB"/>
        </w:rPr>
        <w:t>Brittany</w:t>
      </w:r>
      <w:r>
        <w:rPr>
          <w:rFonts w:ascii="Comic Sans MS" w:hAnsi="Comic Sans MS" w:cs="Arial"/>
          <w:sz w:val="20"/>
          <w:lang w:val="en-GB"/>
        </w:rPr>
        <w:t xml:space="preserve">, </w:t>
      </w:r>
      <w:proofErr w:type="spellStart"/>
      <w:r>
        <w:rPr>
          <w:rFonts w:ascii="Comic Sans MS" w:hAnsi="Comic Sans MS" w:cs="Arial"/>
          <w:i/>
          <w:iCs/>
          <w:sz w:val="20"/>
          <w:lang w:val="en-GB"/>
        </w:rPr>
        <w:t>Finistère</w:t>
      </w:r>
      <w:proofErr w:type="spellEnd"/>
      <w:r>
        <w:rPr>
          <w:rFonts w:ascii="Comic Sans MS" w:hAnsi="Comic Sans MS" w:cs="Arial"/>
          <w:i/>
          <w:iCs/>
          <w:sz w:val="20"/>
          <w:lang w:val="en-GB"/>
        </w:rPr>
        <w:t xml:space="preserve">, the Netherlands and </w:t>
      </w:r>
      <w:r>
        <w:rPr>
          <w:rFonts w:ascii="Comic Sans MS" w:hAnsi="Comic Sans MS" w:cs="Arial"/>
          <w:i/>
          <w:sz w:val="20"/>
          <w:lang w:val="en-GB"/>
        </w:rPr>
        <w:t>Holland</w:t>
      </w:r>
      <w:r>
        <w:rPr>
          <w:rFonts w:ascii="Comic Sans MS" w:hAnsi="Comic Sans MS" w:cs="Arial"/>
          <w:sz w:val="20"/>
          <w:lang w:val="en-GB"/>
        </w:rPr>
        <w:t>.</w:t>
      </w:r>
    </w:p>
    <w:p w:rsidR="001D7D76" w:rsidRDefault="00E418D5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b/>
          <w:sz w:val="20"/>
          <w:u w:val="single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99060</wp:posOffset>
                </wp:positionV>
                <wp:extent cx="867410" cy="467995"/>
                <wp:effectExtent l="1270" t="3810" r="0" b="4445"/>
                <wp:wrapNone/>
                <wp:docPr id="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741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F4F" w:rsidRDefault="00E418D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81050" cy="47625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7" style="position:absolute;margin-left:315.85pt;margin-top:7.8pt;width:68.3pt;height:36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" stroked="f">
                <v:textbox>
                  <w:txbxContent>
                    <w:p w:rsidR="00F80F4F" w:rsidRDefault="00E418D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81050" cy="47625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D7D76" w:rsidRDefault="00E418D5">
      <w:pPr>
        <w:pStyle w:val="En-tte"/>
        <w:numPr>
          <w:ilvl w:val="0"/>
          <w:numId w:val="8"/>
        </w:numPr>
        <w:tabs>
          <w:tab w:val="clear" w:pos="4536"/>
          <w:tab w:val="clear" w:pos="9072"/>
        </w:tabs>
        <w:rPr>
          <w:rFonts w:ascii="Comic Sans MS" w:hAnsi="Comic Sans MS" w:cs="Arial"/>
          <w:b/>
          <w:u w:val="single"/>
          <w:lang w:val="en-GB"/>
        </w:rPr>
      </w:pPr>
      <w:r>
        <w:rPr>
          <w:rFonts w:ascii="Comic Sans MS" w:hAnsi="Comic Sans MS" w:cs="Arial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168910</wp:posOffset>
                </wp:positionV>
                <wp:extent cx="1057275" cy="163830"/>
                <wp:effectExtent l="20955" t="16510" r="17145" b="19685"/>
                <wp:wrapNone/>
                <wp:docPr id="2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163830"/>
                        </a:xfrm>
                        <a:custGeom>
                          <a:avLst/>
                          <a:gdLst>
                            <a:gd name="T0" fmla="*/ 0 w 840"/>
                            <a:gd name="T1" fmla="*/ 3 h 258"/>
                            <a:gd name="T2" fmla="*/ 525 w 840"/>
                            <a:gd name="T3" fmla="*/ 18 h 258"/>
                            <a:gd name="T4" fmla="*/ 555 w 840"/>
                            <a:gd name="T5" fmla="*/ 78 h 258"/>
                            <a:gd name="T6" fmla="*/ 600 w 840"/>
                            <a:gd name="T7" fmla="*/ 108 h 258"/>
                            <a:gd name="T8" fmla="*/ 660 w 840"/>
                            <a:gd name="T9" fmla="*/ 183 h 258"/>
                            <a:gd name="T10" fmla="*/ 750 w 840"/>
                            <a:gd name="T11" fmla="*/ 213 h 258"/>
                            <a:gd name="T12" fmla="*/ 795 w 840"/>
                            <a:gd name="T13" fmla="*/ 243 h 258"/>
                            <a:gd name="T14" fmla="*/ 840 w 840"/>
                            <a:gd name="T15" fmla="*/ 258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40" h="258">
                              <a:moveTo>
                                <a:pt x="0" y="3"/>
                              </a:moveTo>
                              <a:cubicBezTo>
                                <a:pt x="165" y="44"/>
                                <a:pt x="345" y="0"/>
                                <a:pt x="525" y="18"/>
                              </a:cubicBezTo>
                              <a:cubicBezTo>
                                <a:pt x="535" y="38"/>
                                <a:pt x="541" y="61"/>
                                <a:pt x="555" y="78"/>
                              </a:cubicBezTo>
                              <a:cubicBezTo>
                                <a:pt x="567" y="92"/>
                                <a:pt x="589" y="94"/>
                                <a:pt x="600" y="108"/>
                              </a:cubicBezTo>
                              <a:cubicBezTo>
                                <a:pt x="652" y="173"/>
                                <a:pt x="567" y="141"/>
                                <a:pt x="660" y="183"/>
                              </a:cubicBezTo>
                              <a:cubicBezTo>
                                <a:pt x="689" y="196"/>
                                <a:pt x="724" y="195"/>
                                <a:pt x="750" y="213"/>
                              </a:cubicBezTo>
                              <a:cubicBezTo>
                                <a:pt x="765" y="223"/>
                                <a:pt x="779" y="235"/>
                                <a:pt x="795" y="243"/>
                              </a:cubicBezTo>
                              <a:cubicBezTo>
                                <a:pt x="809" y="250"/>
                                <a:pt x="840" y="258"/>
                                <a:pt x="840" y="258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243.15pt;margin-top:13.3pt;width:83.25pt;height:12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40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" path="m,3c165,44,345,,525,18v10,20,16,43,30,60c567,92,589,94,600,108v52,65,-33,33,60,75c689,196,724,195,750,213v15,10,29,22,45,30c809,250,840,258,840,258e" filled="f" strokeweight="2.25pt">
                <v:path arrowok="t" o:connecttype="custom" o:connectlocs="0,1905;660797,11430;698557,49530;755196,68580;830716,116205;943996,135255;1000635,154305;1057275,163830" o:connectangles="0,0,0,0,0,0,0,0"/>
              </v:shape>
            </w:pict>
          </mc:Fallback>
        </mc:AlternateContent>
      </w:r>
      <w:r w:rsidR="001D7D76">
        <w:rPr>
          <w:rFonts w:ascii="Comic Sans MS" w:hAnsi="Comic Sans MS" w:cs="Arial"/>
          <w:b/>
          <w:u w:val="single"/>
          <w:lang w:val="en-GB"/>
        </w:rPr>
        <w:t xml:space="preserve">Draw the itinerary with a </w:t>
      </w:r>
      <w:r w:rsidR="001D7D76" w:rsidRPr="00F80F4F">
        <w:rPr>
          <w:rFonts w:ascii="Comic Sans MS" w:hAnsi="Comic Sans MS" w:cs="Arial"/>
          <w:bdr w:val="single" w:sz="4" w:space="0" w:color="auto"/>
          <w:lang w:val="en-GB"/>
        </w:rPr>
        <w:t>red</w:t>
      </w:r>
      <w:r w:rsidR="001D7D76">
        <w:rPr>
          <w:rFonts w:ascii="Comic Sans MS" w:hAnsi="Comic Sans MS" w:cs="Arial"/>
          <w:b/>
          <w:u w:val="single"/>
          <w:lang w:val="en-GB"/>
        </w:rPr>
        <w:t xml:space="preserve"> pen.                                  </w:t>
      </w:r>
    </w:p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b/>
          <w:u w:val="single"/>
          <w:lang w:val="en-GB"/>
        </w:rPr>
      </w:pPr>
      <w:r>
        <w:rPr>
          <w:rFonts w:ascii="Comic Sans MS" w:hAnsi="Comic Sans MS" w:cs="Arial"/>
          <w:b/>
          <w:u w:val="single"/>
          <w:lang w:val="en-GB"/>
        </w:rPr>
        <w:t xml:space="preserve">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0950"/>
      </w:tblGrid>
      <w:tr w:rsidR="005A31F6" w:rsidTr="005A31F6">
        <w:trPr>
          <w:trHeight w:val="6165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A31F6" w:rsidRDefault="00E418D5">
            <w:pPr>
              <w:pStyle w:val="En-tte"/>
              <w:tabs>
                <w:tab w:val="clear" w:pos="4536"/>
                <w:tab w:val="clear" w:pos="9072"/>
              </w:tabs>
              <w:snapToGrid w:val="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margin">
                        <wp:posOffset>-36195</wp:posOffset>
                      </wp:positionH>
                      <wp:positionV relativeFrom="paragraph">
                        <wp:posOffset>3378200</wp:posOffset>
                      </wp:positionV>
                      <wp:extent cx="2200275" cy="504825"/>
                      <wp:effectExtent l="20955" t="15875" r="17145" b="22225"/>
                      <wp:wrapNone/>
                      <wp:docPr id="2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44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-2.85pt;margin-top:266pt;width:173.25pt;height:39.75pt;z-index:251659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" strokeweight=".79mm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6810375" cy="38766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5" t="34883" r="46230" b="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375" cy="3876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/>
          <w:b/>
          <w:bCs/>
          <w:sz w:val="20"/>
          <w:u w:val="single"/>
          <w:lang w:val="en-GB"/>
        </w:rPr>
      </w:pPr>
    </w:p>
    <w:p w:rsidR="001D7D76" w:rsidRDefault="00E418D5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49536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408305</wp:posOffset>
                </wp:positionV>
                <wp:extent cx="2294890" cy="427990"/>
                <wp:effectExtent l="1905" t="0" r="0" b="1905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D76" w:rsidRDefault="001D7D76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Tick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 the right box(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5.4pt;margin-top:32.15pt;width:180.7pt;height:33.7pt;z-index:2516495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" stroked="f">
                <v:textbox inset="0,0,0,0">
                  <w:txbxContent>
                    <w:p w:rsidR="001D7D76" w:rsidRDefault="001D7D76">
                      <w:pPr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Tick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 the right box(</w:t>
                      </w:r>
                      <w:proofErr w:type="spellStart"/>
                      <w:r>
                        <w:rPr>
                          <w:rFonts w:ascii="Comic Sans MS" w:hAnsi="Comic Sans MS"/>
                          <w:lang w:val="en-US"/>
                        </w:rPr>
                        <w:t>es</w:t>
                      </w:r>
                      <w:proofErr w:type="spellEnd"/>
                      <w:r>
                        <w:rPr>
                          <w:rFonts w:ascii="Comic Sans MS" w:hAnsi="Comic Sans MS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0560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8255</wp:posOffset>
                </wp:positionV>
                <wp:extent cx="3075940" cy="399415"/>
                <wp:effectExtent l="1905" t="0" r="0" b="1905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94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D76" w:rsidRDefault="001D7D7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  1.2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means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of 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26.1pt;margin-top:.65pt;width:242.2pt;height:31.45pt;z-index:2516505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" stroked="f">
                <v:textbox inset="0,0,0,0">
                  <w:txbxContent>
                    <w:p w:rsidR="001D7D76" w:rsidRDefault="001D7D76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  1.2  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means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of transport</w:t>
                      </w:r>
                    </w:p>
                  </w:txbxContent>
                </v:textbox>
              </v:shape>
            </w:pict>
          </mc:Fallback>
        </mc:AlternateContent>
      </w:r>
      <w:r w:rsidR="001D7D76">
        <w:rPr>
          <w:rFonts w:ascii="Comic Sans MS" w:hAnsi="Comic Sans MS"/>
          <w:b/>
          <w:bCs/>
          <w:sz w:val="28"/>
          <w:szCs w:val="28"/>
          <w:lang w:val="en-GB"/>
        </w:rPr>
        <w:t xml:space="preserve">                                      </w:t>
      </w:r>
      <w:r>
        <w:rPr>
          <w:rFonts w:ascii="Comic Sans MS" w:hAnsi="Comic Sans MS" w:cs="Arial"/>
          <w:noProof/>
          <w:lang w:eastAsia="fr-FR"/>
        </w:rPr>
        <w:drawing>
          <wp:inline distT="0" distB="0" distL="0" distR="0">
            <wp:extent cx="3867150" cy="10953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lang w:val="en-GB"/>
        </w:rPr>
      </w:pPr>
      <w:r>
        <w:rPr>
          <w:rFonts w:ascii="Comic Sans MS" w:hAnsi="Comic Sans MS" w:cs="Arial"/>
          <w:lang w:val="en-GB"/>
        </w:rPr>
        <w:lastRenderedPageBreak/>
        <w:t xml:space="preserve">                                                              </w:t>
      </w:r>
    </w:p>
    <w:p w:rsidR="001D7D76" w:rsidRDefault="001D7D76">
      <w:pPr>
        <w:rPr>
          <w:rFonts w:ascii="Comic Sans MS" w:hAnsi="Comic Sans MS" w:cs="Arial"/>
          <w:b/>
          <w:sz w:val="28"/>
          <w:szCs w:val="28"/>
          <w:u w:val="single"/>
          <w:lang w:val="en-GB"/>
        </w:rPr>
      </w:pPr>
      <w:proofErr w:type="gramStart"/>
      <w:r>
        <w:rPr>
          <w:rFonts w:ascii="Comic Sans MS" w:hAnsi="Comic Sans MS" w:cs="Arial"/>
          <w:b/>
          <w:bCs/>
          <w:sz w:val="28"/>
          <w:szCs w:val="28"/>
          <w:lang w:val="en-GB"/>
        </w:rPr>
        <w:t xml:space="preserve">1.3  </w:t>
      </w:r>
      <w:r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  <w:t>The</w:t>
      </w:r>
      <w:proofErr w:type="gramEnd"/>
      <w:r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  <w:t xml:space="preserve"> journey</w:t>
      </w:r>
      <w:r>
        <w:rPr>
          <w:rFonts w:ascii="Comic Sans MS" w:hAnsi="Comic Sans MS" w:cs="Arial"/>
          <w:b/>
          <w:sz w:val="28"/>
          <w:szCs w:val="28"/>
          <w:u w:val="single"/>
          <w:lang w:val="en-GB"/>
        </w:rPr>
        <w:t xml:space="preserve"> on the coach</w:t>
      </w:r>
    </w:p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sz w:val="20"/>
          <w:lang w:val="en-GB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637"/>
        <w:gridCol w:w="5285"/>
      </w:tblGrid>
      <w:tr w:rsidR="001D7D76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QUESTIONS ABOUT THE JOURNEY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YOUR PERSONAL ANSWERS</w:t>
            </w:r>
          </w:p>
        </w:tc>
      </w:tr>
      <w:tr w:rsidR="001D7D76" w:rsidRPr="00DB7C2C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Name of the coach company 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 w:rsidRPr="00DB7C2C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tabs>
                <w:tab w:val="left" w:pos="6660"/>
              </w:tabs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Name of the coach driver 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 w:rsidRPr="00DB7C2C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What time did we leave Pont </w:t>
            </w:r>
            <w:proofErr w:type="spellStart"/>
            <w:proofErr w:type="gramStart"/>
            <w:r>
              <w:rPr>
                <w:rFonts w:ascii="Comic Sans MS" w:hAnsi="Comic Sans MS" w:cs="Arial"/>
                <w:lang w:val="en-GB"/>
              </w:rPr>
              <w:t>l’Abbé</w:t>
            </w:r>
            <w:proofErr w:type="spellEnd"/>
            <w:r>
              <w:rPr>
                <w:rFonts w:ascii="Comic Sans MS" w:hAnsi="Comic Sans MS" w:cs="Arial"/>
                <w:lang w:val="en-GB"/>
              </w:rPr>
              <w:t xml:space="preserve"> ?</w:t>
            </w:r>
            <w:proofErr w:type="gramEnd"/>
            <w:r>
              <w:rPr>
                <w:rFonts w:ascii="Comic Sans MS" w:hAnsi="Comic Sans MS" w:cs="Arial"/>
                <w:lang w:val="en-GB"/>
              </w:rPr>
              <w:t xml:space="preserve"> 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 w:rsidRPr="00DB7C2C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What was the weather </w:t>
            </w:r>
            <w:proofErr w:type="gramStart"/>
            <w:r>
              <w:rPr>
                <w:rFonts w:ascii="Comic Sans MS" w:hAnsi="Comic Sans MS" w:cs="Arial"/>
                <w:lang w:val="en-GB"/>
              </w:rPr>
              <w:t>like ?</w:t>
            </w:r>
            <w:proofErr w:type="gramEnd"/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How did you </w:t>
            </w:r>
            <w:proofErr w:type="gramStart"/>
            <w:r>
              <w:rPr>
                <w:rFonts w:ascii="Comic Sans MS" w:hAnsi="Comic Sans MS" w:cs="Arial"/>
                <w:lang w:val="en-GB"/>
              </w:rPr>
              <w:t>feel ?</w:t>
            </w:r>
            <w:proofErr w:type="gramEnd"/>
            <w:r>
              <w:rPr>
                <w:rFonts w:ascii="Comic Sans MS" w:hAnsi="Comic Sans MS" w:cs="Arial"/>
                <w:lang w:val="en-GB"/>
              </w:rPr>
              <w:t xml:space="preserve"> </w:t>
            </w:r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What did you </w:t>
            </w:r>
            <w:proofErr w:type="gramStart"/>
            <w:r>
              <w:rPr>
                <w:rFonts w:ascii="Comic Sans MS" w:hAnsi="Comic Sans MS" w:cs="Arial"/>
                <w:lang w:val="en-GB"/>
              </w:rPr>
              <w:t>do ?</w:t>
            </w:r>
            <w:proofErr w:type="gramEnd"/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 w:rsidRPr="00DB7C2C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How long did it take to go from Pont </w:t>
            </w:r>
            <w:proofErr w:type="spellStart"/>
            <w:r>
              <w:rPr>
                <w:rFonts w:ascii="Comic Sans MS" w:hAnsi="Comic Sans MS" w:cs="Arial"/>
                <w:lang w:val="en-GB"/>
              </w:rPr>
              <w:t>l’Abbé</w:t>
            </w:r>
            <w:proofErr w:type="spellEnd"/>
            <w:r>
              <w:rPr>
                <w:rFonts w:ascii="Comic Sans MS" w:hAnsi="Comic Sans MS" w:cs="Arial"/>
                <w:lang w:val="en-GB"/>
              </w:rPr>
              <w:t xml:space="preserve"> to </w:t>
            </w:r>
            <w:proofErr w:type="gramStart"/>
            <w:r>
              <w:rPr>
                <w:rFonts w:ascii="Comic Sans MS" w:hAnsi="Comic Sans MS" w:cs="Arial"/>
                <w:lang w:val="en-GB"/>
              </w:rPr>
              <w:t>Schiedam ?</w:t>
            </w:r>
            <w:proofErr w:type="gramEnd"/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 w:rsidRPr="00DB7C2C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What time did we arrive in </w:t>
            </w:r>
            <w:proofErr w:type="gramStart"/>
            <w:r>
              <w:rPr>
                <w:rFonts w:ascii="Comic Sans MS" w:hAnsi="Comic Sans MS" w:cs="Arial"/>
                <w:lang w:val="en-GB"/>
              </w:rPr>
              <w:t>Schiedam ?</w:t>
            </w:r>
            <w:proofErr w:type="gramEnd"/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How did you </w:t>
            </w:r>
            <w:proofErr w:type="gramStart"/>
            <w:r>
              <w:rPr>
                <w:rFonts w:ascii="Comic Sans MS" w:hAnsi="Comic Sans MS" w:cs="Arial"/>
                <w:lang w:val="en-GB"/>
              </w:rPr>
              <w:t>feel ?</w:t>
            </w:r>
            <w:proofErr w:type="gramEnd"/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  <w:tr w:rsidR="001D7D76" w:rsidRPr="00DB7C2C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snapToGrid w:val="0"/>
              <w:rPr>
                <w:rFonts w:ascii="Comic Sans MS" w:hAnsi="Comic Sans MS" w:cs="Arial"/>
                <w:lang w:val="en-GB"/>
              </w:rPr>
            </w:pPr>
            <w:r>
              <w:rPr>
                <w:rFonts w:ascii="Comic Sans MS" w:hAnsi="Comic Sans MS" w:cs="Arial"/>
                <w:lang w:val="en-GB"/>
              </w:rPr>
              <w:t xml:space="preserve">What did you do when you </w:t>
            </w:r>
            <w:proofErr w:type="gramStart"/>
            <w:r>
              <w:rPr>
                <w:rFonts w:ascii="Comic Sans MS" w:hAnsi="Comic Sans MS" w:cs="Arial"/>
                <w:lang w:val="en-GB"/>
              </w:rPr>
              <w:t>arrived ?</w:t>
            </w:r>
            <w:proofErr w:type="gramEnd"/>
          </w:p>
        </w:tc>
        <w:tc>
          <w:tcPr>
            <w:tcW w:w="5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7D76" w:rsidRDefault="001D7D76">
            <w:pPr>
              <w:pStyle w:val="En-tte"/>
              <w:tabs>
                <w:tab w:val="clear" w:pos="4536"/>
                <w:tab w:val="clear" w:pos="9072"/>
              </w:tabs>
              <w:snapToGrid w:val="0"/>
              <w:rPr>
                <w:rFonts w:ascii="Comic Sans MS" w:hAnsi="Comic Sans MS" w:cs="Arial"/>
                <w:sz w:val="28"/>
                <w:szCs w:val="28"/>
                <w:lang w:val="en-GB"/>
              </w:rPr>
            </w:pPr>
          </w:p>
        </w:tc>
      </w:tr>
    </w:tbl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sz w:val="20"/>
          <w:lang w:val="en-GB"/>
        </w:rPr>
      </w:pPr>
    </w:p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</w:pPr>
      <w:r>
        <w:rPr>
          <w:rFonts w:ascii="Comic Sans MS" w:hAnsi="Comic Sans MS" w:cs="Arial"/>
          <w:b/>
          <w:bCs/>
          <w:sz w:val="40"/>
          <w:szCs w:val="40"/>
          <w:lang w:val="en-GB"/>
        </w:rPr>
        <w:t xml:space="preserve">2- </w:t>
      </w:r>
      <w:r>
        <w:rPr>
          <w:rFonts w:ascii="Comic Sans MS" w:hAnsi="Comic Sans MS" w:cs="Arial"/>
          <w:b/>
          <w:bCs/>
          <w:sz w:val="40"/>
          <w:szCs w:val="40"/>
          <w:u w:val="single"/>
          <w:lang w:val="en-GB"/>
        </w:rPr>
        <w:t>My first impressions</w:t>
      </w:r>
      <w:r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  <w:t xml:space="preserve"> </w:t>
      </w:r>
    </w:p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sz w:val="20"/>
          <w:lang w:val="en-GB"/>
        </w:rPr>
      </w:pPr>
    </w:p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sz w:val="20"/>
          <w:lang w:val="en-GB"/>
        </w:rPr>
        <w:t>What did you first notice about cars (number plates), houses, buildings, roads, road signs, traffic lights, shops</w:t>
      </w:r>
      <w:proofErr w:type="gramStart"/>
      <w:r>
        <w:rPr>
          <w:rFonts w:ascii="Comic Sans MS" w:hAnsi="Comic Sans MS" w:cs="Arial"/>
          <w:sz w:val="20"/>
          <w:lang w:val="en-GB"/>
        </w:rPr>
        <w:t>… ?</w:t>
      </w:r>
      <w:proofErr w:type="gramEnd"/>
    </w:p>
    <w:p w:rsidR="001D7D76" w:rsidRDefault="001D7D76">
      <w:pPr>
        <w:pStyle w:val="En-tte"/>
        <w:tabs>
          <w:tab w:val="clear" w:pos="4536"/>
          <w:tab w:val="clear" w:pos="9072"/>
        </w:tabs>
        <w:rPr>
          <w:rFonts w:ascii="Comic Sans MS" w:hAnsi="Comic Sans MS" w:cs="Arial"/>
          <w:b/>
          <w:bCs/>
          <w:sz w:val="20"/>
          <w:szCs w:val="40"/>
          <w:lang w:val="en-GB"/>
        </w:rPr>
      </w:pPr>
    </w:p>
    <w:p w:rsidR="001D7D76" w:rsidRDefault="001D7D76">
      <w:pPr>
        <w:rPr>
          <w:rFonts w:ascii="Comic Sans MS" w:hAnsi="Comic Sans MS" w:cs="Arial"/>
          <w:b/>
          <w:bCs/>
          <w:sz w:val="40"/>
          <w:szCs w:val="40"/>
          <w:u w:val="single"/>
          <w:lang w:val="en-GB"/>
        </w:rPr>
      </w:pPr>
      <w:r>
        <w:rPr>
          <w:rFonts w:ascii="Comic Sans MS" w:hAnsi="Comic Sans MS" w:cs="Arial"/>
          <w:b/>
          <w:bCs/>
          <w:sz w:val="40"/>
          <w:szCs w:val="40"/>
          <w:lang w:val="en-GB"/>
        </w:rPr>
        <w:t xml:space="preserve">3- </w:t>
      </w:r>
      <w:r>
        <w:rPr>
          <w:rFonts w:ascii="Comic Sans MS" w:hAnsi="Comic Sans MS" w:cs="Arial"/>
          <w:b/>
          <w:bCs/>
          <w:sz w:val="40"/>
          <w:szCs w:val="40"/>
          <w:u w:val="single"/>
          <w:lang w:val="en-GB"/>
        </w:rPr>
        <w:t>The family</w:t>
      </w:r>
    </w:p>
    <w:p w:rsidR="001D7D76" w:rsidRDefault="00E418D5">
      <w:pPr>
        <w:rPr>
          <w:rFonts w:ascii="Comic Sans MS" w:hAnsi="Comic Sans MS" w:cs="Arial"/>
          <w:sz w:val="20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260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107950</wp:posOffset>
                </wp:positionV>
                <wp:extent cx="6943725" cy="371475"/>
                <wp:effectExtent l="19050" t="15875" r="19050" b="22225"/>
                <wp:wrapNone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D76" w:rsidRDefault="001D7D76" w:rsidP="004D1FF8">
                            <w:pPr>
                              <w:shd w:val="clear" w:color="auto" w:fill="FFFFFF" w:themeFill="background1"/>
                              <w:rPr>
                                <w:rFonts w:ascii="Comic Sans MS" w:hAnsi="Comic Sans MS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lang w:val="en-GB"/>
                              </w:rPr>
                              <w:t xml:space="preserve">Ask questions to the family. That will </w:t>
                            </w:r>
                            <w:r w:rsidR="00303EAD">
                              <w:rPr>
                                <w:rFonts w:ascii="Comic Sans MS" w:hAnsi="Comic Sans MS" w:cs="Arial"/>
                                <w:b/>
                                <w:bCs/>
                                <w:lang w:val="en-GB"/>
                              </w:rPr>
                              <w:t xml:space="preserve">be a good opportunity to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lang w:val="en-GB"/>
                              </w:rPr>
                              <w:t xml:space="preserve">chat with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lang w:val="en-GB"/>
                              </w:rPr>
                              <w:t>them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07315" tIns="61595" rIns="107315" bIns="615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2.1pt;margin-top:8.5pt;width:546.75pt;height:29.25pt;z-index:2516526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" strokeweight="2.25pt">
                <v:stroke dashstyle="1 1"/>
                <v:textbox inset="8.45pt,4.85pt,8.45pt,4.85pt">
                  <w:txbxContent>
                    <w:p w:rsidR="001D7D76" w:rsidRDefault="001D7D76" w:rsidP="004D1FF8">
                      <w:pPr>
                        <w:shd w:val="clear" w:color="auto" w:fill="FFFFFF" w:themeFill="background1"/>
                        <w:rPr>
                          <w:rFonts w:ascii="Comic Sans MS" w:hAnsi="Comic Sans MS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lang w:val="en-GB"/>
                        </w:rPr>
                        <w:t xml:space="preserve">Ask questions to the family. That will </w:t>
                      </w:r>
                      <w:r w:rsidR="00303EAD">
                        <w:rPr>
                          <w:rFonts w:ascii="Comic Sans MS" w:hAnsi="Comic Sans MS" w:cs="Arial"/>
                          <w:b/>
                          <w:bCs/>
                          <w:lang w:val="en-GB"/>
                        </w:rPr>
                        <w:t xml:space="preserve">be a good opportunity to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lang w:val="en-GB"/>
                        </w:rPr>
                        <w:t xml:space="preserve">chat with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/>
                          <w:bCs/>
                          <w:lang w:val="en-GB"/>
                        </w:rPr>
                        <w:t>them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03EAD" w:rsidRDefault="00303EAD">
      <w:pPr>
        <w:rPr>
          <w:rFonts w:ascii="Comic Sans MS" w:hAnsi="Comic Sans MS" w:cs="Arial"/>
          <w:b/>
          <w:bCs/>
          <w:sz w:val="28"/>
          <w:szCs w:val="28"/>
          <w:lang w:val="en-GB"/>
        </w:rPr>
      </w:pPr>
    </w:p>
    <w:p w:rsidR="00303EAD" w:rsidRDefault="00303EAD">
      <w:pPr>
        <w:rPr>
          <w:rFonts w:ascii="Comic Sans MS" w:hAnsi="Comic Sans MS" w:cs="Arial"/>
          <w:b/>
          <w:bCs/>
          <w:sz w:val="28"/>
          <w:szCs w:val="28"/>
          <w:lang w:val="en-GB"/>
        </w:rPr>
      </w:pPr>
    </w:p>
    <w:p w:rsidR="00303EAD" w:rsidRDefault="00E418D5" w:rsidP="00303EAD">
      <w:pPr>
        <w:rPr>
          <w:rFonts w:ascii="Comic Sans MS" w:hAnsi="Comic Sans MS" w:cs="Arial"/>
          <w:b/>
          <w:bCs/>
          <w:sz w:val="28"/>
          <w:szCs w:val="28"/>
          <w:lang w:val="en-GB"/>
        </w:rPr>
      </w:pPr>
      <w:r>
        <w:rPr>
          <w:rFonts w:ascii="Comic Sans MS" w:hAnsi="Comic Sans MS" w:cs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15875</wp:posOffset>
                </wp:positionV>
                <wp:extent cx="4000500" cy="2083435"/>
                <wp:effectExtent l="0" t="0" r="0" b="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08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EAD" w:rsidRDefault="00E418D5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28800" cy="1533525"/>
                                  <wp:effectExtent l="0" t="0" r="0" b="9525"/>
                                  <wp:docPr id="10" name="il_fi" descr="Description : http://ctya.org/blog/wp-content/uploads/FamilyDrawin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Description : http://ctya.org/blog/wp-content/uploads/FamilyDrawin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EAD" w:rsidRPr="00303EAD" w:rsidRDefault="00303EAD" w:rsidP="00303EAD">
                            <w:pPr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T</w:t>
                            </w:r>
                            <w:r w:rsidRPr="00303EAD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ake a </w:t>
                            </w:r>
                            <w:r w:rsidR="004D1FF8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        </w:t>
                            </w:r>
                            <w:r w:rsidRPr="00303EAD"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of them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and present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them !</w:t>
                            </w:r>
                            <w:proofErr w:type="gramEnd"/>
                          </w:p>
                          <w:p w:rsidR="00303EAD" w:rsidRPr="00303EAD" w:rsidRDefault="00303EAD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1" style="position:absolute;margin-left:229.65pt;margin-top:1.25pt;width:315pt;height:164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" stroked="f">
                <v:textbox>
                  <w:txbxContent>
                    <w:p w:rsidR="00303EAD" w:rsidRDefault="00E418D5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1828800" cy="1533525"/>
                            <wp:effectExtent l="0" t="0" r="0" b="9525"/>
                            <wp:docPr id="10" name="il_fi" descr="Description : http://ctya.org/blog/wp-content/uploads/FamilyDrawin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Description : http://ctya.org/blog/wp-content/uploads/FamilyDrawin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EAD" w:rsidRPr="00303EAD" w:rsidRDefault="00303EAD" w:rsidP="00303EAD">
                      <w:pPr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T</w:t>
                      </w:r>
                      <w:r w:rsidRPr="00303EAD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ake a </w:t>
                      </w:r>
                      <w:r w:rsidR="004D1FF8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        </w:t>
                      </w:r>
                      <w:r w:rsidRPr="00303EAD"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of them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and present</w:t>
                      </w: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  <w:lang w:val="en-GB"/>
                        </w:rPr>
                        <w:t>them !</w:t>
                      </w:r>
                      <w:proofErr w:type="gramEnd"/>
                    </w:p>
                    <w:p w:rsidR="00303EAD" w:rsidRPr="00303EAD" w:rsidRDefault="00303EAD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3EAD">
        <w:rPr>
          <w:rFonts w:ascii="Comic Sans MS" w:hAnsi="Comic Sans MS" w:cs="Arial"/>
          <w:b/>
          <w:bCs/>
          <w:sz w:val="28"/>
          <w:szCs w:val="28"/>
          <w:lang w:val="en-GB"/>
        </w:rPr>
        <w:t>3.</w:t>
      </w:r>
      <w:r w:rsidR="001D7D76" w:rsidRPr="00303EAD">
        <w:rPr>
          <w:rFonts w:ascii="Comic Sans MS" w:hAnsi="Comic Sans MS" w:cs="Arial"/>
          <w:b/>
          <w:bCs/>
          <w:sz w:val="28"/>
          <w:szCs w:val="28"/>
          <w:lang w:val="en-GB"/>
        </w:rPr>
        <w:t>1</w:t>
      </w:r>
      <w:r w:rsidR="00303EAD">
        <w:rPr>
          <w:rFonts w:ascii="Comic Sans MS" w:hAnsi="Comic Sans MS" w:cs="Arial"/>
          <w:b/>
          <w:bCs/>
          <w:sz w:val="28"/>
          <w:szCs w:val="28"/>
          <w:lang w:val="en-GB"/>
        </w:rPr>
        <w:t xml:space="preserve"> </w:t>
      </w:r>
      <w:r w:rsidR="001D7D76"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  <w:t>The members of the family</w:t>
      </w:r>
      <w:r w:rsidR="00303EAD" w:rsidRPr="00303EAD">
        <w:rPr>
          <w:rFonts w:ascii="Comic Sans MS" w:hAnsi="Comic Sans MS" w:cs="Arial"/>
          <w:b/>
          <w:bCs/>
          <w:sz w:val="28"/>
          <w:szCs w:val="28"/>
          <w:lang w:val="en-GB"/>
        </w:rPr>
        <w:t xml:space="preserve"> </w:t>
      </w:r>
      <w:r w:rsidR="00303EAD">
        <w:rPr>
          <w:rFonts w:ascii="Comic Sans MS" w:hAnsi="Comic Sans MS" w:cs="Arial"/>
          <w:b/>
          <w:bCs/>
          <w:sz w:val="28"/>
          <w:szCs w:val="28"/>
          <w:lang w:val="en-GB"/>
        </w:rPr>
        <w:t xml:space="preserve">    </w:t>
      </w:r>
    </w:p>
    <w:p w:rsidR="00303EAD" w:rsidRPr="00303EAD" w:rsidRDefault="00E418D5" w:rsidP="00303EAD">
      <w:pPr>
        <w:rPr>
          <w:rFonts w:ascii="Comic Sans MS" w:hAnsi="Comic Sans MS" w:cs="Arial"/>
          <w:b/>
          <w:bCs/>
          <w:sz w:val="28"/>
          <w:szCs w:val="28"/>
          <w:lang w:val="en-GB"/>
        </w:rPr>
      </w:pPr>
      <w:r>
        <w:rPr>
          <w:rFonts w:ascii="Comic Sans MS" w:hAnsi="Comic Sans MS" w:cs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187325</wp:posOffset>
                </wp:positionV>
                <wp:extent cx="1600200" cy="400050"/>
                <wp:effectExtent l="1905" t="0" r="0" b="3175"/>
                <wp:wrapNone/>
                <wp:docPr id="2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EAD" w:rsidRDefault="00303EAD">
                            <w:r w:rsidRPr="00303EAD">
                              <w:rPr>
                                <w:rFonts w:ascii="Comic Sans MS" w:hAnsi="Comic Sans MS" w:cs="Arial"/>
                                <w:b/>
                                <w:noProof/>
                                <w:sz w:val="28"/>
                                <w:szCs w:val="28"/>
                                <w:lang w:val="en-US" w:eastAsia="fr-FR"/>
                              </w:rPr>
                              <w:t>Who are they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margin-left:396.9pt;margin-top:14.75pt;width:126pt;height:31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" stroked="f">
                <v:textbox>
                  <w:txbxContent>
                    <w:p w:rsidR="00303EAD" w:rsidRDefault="00303EAD">
                      <w:r w:rsidRPr="00303EAD">
                        <w:rPr>
                          <w:rFonts w:ascii="Comic Sans MS" w:hAnsi="Comic Sans MS" w:cs="Arial"/>
                          <w:b/>
                          <w:noProof/>
                          <w:sz w:val="28"/>
                          <w:szCs w:val="28"/>
                          <w:lang w:val="en-US" w:eastAsia="fr-FR"/>
                        </w:rPr>
                        <w:t>Who are they ?</w:t>
                      </w:r>
                    </w:p>
                  </w:txbxContent>
                </v:textbox>
              </v:rect>
            </w:pict>
          </mc:Fallback>
        </mc:AlternateContent>
      </w:r>
      <w:r w:rsidR="001D7D76">
        <w:rPr>
          <w:rFonts w:ascii="Comic Sans MS" w:hAnsi="Comic Sans MS" w:cs="Arial"/>
          <w:b/>
          <w:sz w:val="28"/>
          <w:szCs w:val="28"/>
          <w:lang w:val="en-GB"/>
        </w:rPr>
        <w:t xml:space="preserve">      </w:t>
      </w:r>
    </w:p>
    <w:p w:rsidR="001D7D76" w:rsidRDefault="001D7D76">
      <w:pPr>
        <w:rPr>
          <w:rFonts w:ascii="Comic Sans MS" w:hAnsi="Comic Sans MS" w:cs="Arial"/>
          <w:lang w:val="en-GB"/>
        </w:rPr>
      </w:pPr>
      <w:r w:rsidRPr="00303EAD">
        <w:rPr>
          <w:rFonts w:ascii="Comic Sans MS" w:hAnsi="Comic Sans MS" w:cs="Arial"/>
          <w:lang w:val="en-GB"/>
        </w:rPr>
        <w:t xml:space="preserve">How old are </w:t>
      </w:r>
      <w:proofErr w:type="gramStart"/>
      <w:r w:rsidRPr="00303EAD">
        <w:rPr>
          <w:rFonts w:ascii="Comic Sans MS" w:hAnsi="Comic Sans MS" w:cs="Arial"/>
          <w:lang w:val="en-GB"/>
        </w:rPr>
        <w:t>they ?</w:t>
      </w:r>
      <w:proofErr w:type="gramEnd"/>
      <w:r w:rsidRPr="00303EAD">
        <w:rPr>
          <w:rFonts w:ascii="Comic Sans MS" w:hAnsi="Comic Sans MS" w:cs="Arial"/>
          <w:lang w:val="en-GB"/>
        </w:rPr>
        <w:t xml:space="preserve"> </w:t>
      </w:r>
    </w:p>
    <w:p w:rsidR="00485659" w:rsidRPr="00303EAD" w:rsidRDefault="00485659">
      <w:pPr>
        <w:rPr>
          <w:rFonts w:ascii="Comic Sans MS" w:hAnsi="Comic Sans MS" w:cs="Arial"/>
          <w:lang w:val="en-GB"/>
        </w:rPr>
      </w:pPr>
    </w:p>
    <w:p w:rsidR="001D7D76" w:rsidRDefault="001D7D76">
      <w:pPr>
        <w:rPr>
          <w:rFonts w:ascii="Comic Sans MS" w:hAnsi="Comic Sans MS" w:cs="Arial"/>
          <w:lang w:val="en-GB"/>
        </w:rPr>
      </w:pPr>
      <w:r w:rsidRPr="00303EAD">
        <w:rPr>
          <w:rFonts w:ascii="Comic Sans MS" w:hAnsi="Comic Sans MS" w:cs="Arial"/>
          <w:lang w:val="en-GB"/>
        </w:rPr>
        <w:t xml:space="preserve">What are their </w:t>
      </w:r>
      <w:proofErr w:type="gramStart"/>
      <w:r w:rsidRPr="00303EAD">
        <w:rPr>
          <w:rFonts w:ascii="Comic Sans MS" w:hAnsi="Comic Sans MS" w:cs="Arial"/>
          <w:lang w:val="en-GB"/>
        </w:rPr>
        <w:t>names ?</w:t>
      </w:r>
      <w:proofErr w:type="gramEnd"/>
      <w:r w:rsidRPr="00303EAD">
        <w:rPr>
          <w:rFonts w:ascii="Comic Sans MS" w:hAnsi="Comic Sans MS" w:cs="Arial"/>
          <w:lang w:val="en-GB"/>
        </w:rPr>
        <w:t xml:space="preserve"> </w:t>
      </w:r>
    </w:p>
    <w:p w:rsidR="00485659" w:rsidRPr="00303EAD" w:rsidRDefault="00485659">
      <w:pPr>
        <w:rPr>
          <w:rFonts w:ascii="Comic Sans MS" w:hAnsi="Comic Sans MS" w:cs="Arial"/>
          <w:lang w:val="en-GB"/>
        </w:rPr>
      </w:pPr>
    </w:p>
    <w:p w:rsidR="006268CC" w:rsidRDefault="001D7D76">
      <w:pPr>
        <w:rPr>
          <w:rFonts w:ascii="Comic Sans MS" w:hAnsi="Comic Sans MS" w:cs="Arial"/>
          <w:lang w:val="en-GB"/>
        </w:rPr>
      </w:pPr>
      <w:r w:rsidRPr="00303EAD">
        <w:rPr>
          <w:rFonts w:ascii="Comic Sans MS" w:hAnsi="Comic Sans MS" w:cs="Arial"/>
          <w:lang w:val="en-GB"/>
        </w:rPr>
        <w:t xml:space="preserve">How many children have they </w:t>
      </w:r>
      <w:proofErr w:type="gramStart"/>
      <w:r w:rsidRPr="00303EAD">
        <w:rPr>
          <w:rFonts w:ascii="Comic Sans MS" w:hAnsi="Comic Sans MS" w:cs="Arial"/>
          <w:lang w:val="en-GB"/>
        </w:rPr>
        <w:t>got</w:t>
      </w:r>
      <w:r w:rsidR="006268CC" w:rsidRPr="00303EAD">
        <w:rPr>
          <w:rFonts w:ascii="Comic Sans MS" w:hAnsi="Comic Sans MS" w:cs="Arial"/>
          <w:lang w:val="en-GB"/>
        </w:rPr>
        <w:t xml:space="preserve"> ?</w:t>
      </w:r>
      <w:proofErr w:type="gramEnd"/>
    </w:p>
    <w:p w:rsidR="00485659" w:rsidRPr="00303EAD" w:rsidRDefault="00E418D5">
      <w:pPr>
        <w:rPr>
          <w:rFonts w:ascii="Comic Sans MS" w:hAnsi="Comic Sans MS" w:cs="Arial"/>
          <w:lang w:val="en-GB"/>
        </w:rPr>
      </w:pPr>
      <w:r>
        <w:rPr>
          <w:rFonts w:ascii="Comic Sans MS" w:hAnsi="Comic Sans MS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48895</wp:posOffset>
                </wp:positionV>
                <wp:extent cx="639445" cy="391795"/>
                <wp:effectExtent l="65405" t="177165" r="66675" b="173990"/>
                <wp:wrapNone/>
                <wp:docPr id="2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33">
                          <a:off x="0" y="0"/>
                          <a:ext cx="63944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FF8" w:rsidRPr="004D1FF8" w:rsidRDefault="004D1FF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proofErr w:type="gramStart"/>
                            <w:r w:rsidRPr="004D1FF8">
                              <w:rPr>
                                <w:rFonts w:ascii="Comic Sans MS" w:hAnsi="Comic Sans MS"/>
                                <w:b/>
                              </w:rPr>
                              <w:t>photo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3" style="position:absolute;margin-left:285.05pt;margin-top:3.85pt;width:50.35pt;height:30.85pt;rotation:-2673577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">
                <v:textbox>
                  <w:txbxContent>
                    <w:p w:rsidR="004D1FF8" w:rsidRPr="004D1FF8" w:rsidRDefault="004D1FF8">
                      <w:pPr>
                        <w:rPr>
                          <w:rFonts w:ascii="Comic Sans MS" w:hAnsi="Comic Sans MS"/>
                          <w:b/>
                        </w:rPr>
                      </w:pPr>
                      <w:proofErr w:type="gramStart"/>
                      <w:r w:rsidRPr="004D1FF8">
                        <w:rPr>
                          <w:rFonts w:ascii="Comic Sans MS" w:hAnsi="Comic Sans MS"/>
                          <w:b/>
                        </w:rPr>
                        <w:t>photo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D7D76" w:rsidRDefault="001D7D76">
      <w:pPr>
        <w:rPr>
          <w:rFonts w:ascii="Comic Sans MS" w:hAnsi="Comic Sans MS" w:cs="Arial"/>
          <w:lang w:val="en-GB"/>
        </w:rPr>
      </w:pPr>
      <w:r w:rsidRPr="00303EAD">
        <w:rPr>
          <w:rFonts w:ascii="Comic Sans MS" w:hAnsi="Comic Sans MS" w:cs="Arial"/>
          <w:lang w:val="en-GB"/>
        </w:rPr>
        <w:t xml:space="preserve">Their </w:t>
      </w:r>
      <w:proofErr w:type="gramStart"/>
      <w:r w:rsidRPr="00303EAD">
        <w:rPr>
          <w:rFonts w:ascii="Comic Sans MS" w:hAnsi="Comic Sans MS" w:cs="Arial"/>
          <w:lang w:val="en-GB"/>
        </w:rPr>
        <w:t>jobs ?</w:t>
      </w:r>
      <w:proofErr w:type="gramEnd"/>
      <w:r w:rsidRPr="00303EAD">
        <w:rPr>
          <w:rFonts w:ascii="Comic Sans MS" w:hAnsi="Comic Sans MS" w:cs="Arial"/>
          <w:lang w:val="en-GB"/>
        </w:rPr>
        <w:t xml:space="preserve"> </w:t>
      </w:r>
    </w:p>
    <w:p w:rsidR="00485659" w:rsidRPr="00303EAD" w:rsidRDefault="00485659">
      <w:pPr>
        <w:rPr>
          <w:rFonts w:ascii="Comic Sans MS" w:hAnsi="Comic Sans MS" w:cs="Arial"/>
          <w:lang w:val="en-GB"/>
        </w:rPr>
      </w:pPr>
    </w:p>
    <w:p w:rsidR="006268CC" w:rsidRDefault="001D7D76" w:rsidP="006268CC">
      <w:pPr>
        <w:rPr>
          <w:rFonts w:ascii="Comic Sans MS" w:hAnsi="Comic Sans MS" w:cs="Arial"/>
          <w:lang w:val="en-GB"/>
        </w:rPr>
      </w:pPr>
      <w:r w:rsidRPr="00303EAD">
        <w:rPr>
          <w:rFonts w:ascii="Comic Sans MS" w:hAnsi="Comic Sans MS" w:cs="Arial"/>
          <w:lang w:val="en-GB"/>
        </w:rPr>
        <w:t xml:space="preserve">Have they got any </w:t>
      </w:r>
      <w:proofErr w:type="gramStart"/>
      <w:r w:rsidRPr="00303EAD">
        <w:rPr>
          <w:rFonts w:ascii="Comic Sans MS" w:hAnsi="Comic Sans MS" w:cs="Arial"/>
          <w:lang w:val="en-GB"/>
        </w:rPr>
        <w:t>pets</w:t>
      </w:r>
      <w:r w:rsidR="006268CC" w:rsidRPr="00303EAD">
        <w:rPr>
          <w:rFonts w:ascii="Comic Sans MS" w:hAnsi="Comic Sans MS" w:cs="Arial"/>
          <w:lang w:val="en-GB"/>
        </w:rPr>
        <w:t xml:space="preserve"> ?</w:t>
      </w:r>
      <w:proofErr w:type="gramEnd"/>
    </w:p>
    <w:p w:rsidR="00485659" w:rsidRPr="00303EAD" w:rsidRDefault="00485659" w:rsidP="006268CC">
      <w:pPr>
        <w:rPr>
          <w:rFonts w:ascii="Comic Sans MS" w:hAnsi="Comic Sans MS" w:cs="Arial"/>
          <w:lang w:val="en-GB"/>
        </w:rPr>
      </w:pPr>
    </w:p>
    <w:p w:rsidR="00485659" w:rsidRPr="00303EAD" w:rsidRDefault="006268CC" w:rsidP="00485659">
      <w:pPr>
        <w:rPr>
          <w:rFonts w:ascii="Comic Sans MS" w:hAnsi="Comic Sans MS" w:cs="Arial"/>
          <w:lang w:val="en-US"/>
        </w:rPr>
      </w:pPr>
      <w:r w:rsidRPr="00303EAD">
        <w:rPr>
          <w:rFonts w:ascii="Comic Sans MS" w:hAnsi="Comic Sans MS" w:cs="Arial"/>
          <w:lang w:val="en-US"/>
        </w:rPr>
        <w:t xml:space="preserve">What are their </w:t>
      </w:r>
      <w:proofErr w:type="gramStart"/>
      <w:r w:rsidRPr="00303EAD">
        <w:rPr>
          <w:rFonts w:ascii="Comic Sans MS" w:hAnsi="Comic Sans MS" w:cs="Arial"/>
          <w:lang w:val="en-US"/>
        </w:rPr>
        <w:t>hobbies ?</w:t>
      </w:r>
      <w:proofErr w:type="gramEnd"/>
      <w:r w:rsidR="00485659" w:rsidRPr="00485659">
        <w:rPr>
          <w:rFonts w:ascii="Comic Sans MS" w:hAnsi="Comic Sans MS" w:cs="Arial"/>
          <w:lang w:val="en-US"/>
        </w:rPr>
        <w:t xml:space="preserve"> </w:t>
      </w:r>
      <w:r w:rsidR="00485659" w:rsidRPr="00303EAD">
        <w:rPr>
          <w:rFonts w:ascii="Comic Sans MS" w:hAnsi="Comic Sans MS" w:cs="Arial"/>
          <w:lang w:val="en-US"/>
        </w:rPr>
        <w:t xml:space="preserve">What do they </w:t>
      </w:r>
      <w:proofErr w:type="gramStart"/>
      <w:r w:rsidR="00485659" w:rsidRPr="00303EAD">
        <w:rPr>
          <w:rFonts w:ascii="Comic Sans MS" w:hAnsi="Comic Sans MS" w:cs="Arial"/>
          <w:lang w:val="en-US"/>
        </w:rPr>
        <w:t>like ?</w:t>
      </w:r>
      <w:proofErr w:type="gramEnd"/>
    </w:p>
    <w:p w:rsidR="006268CC" w:rsidRPr="00303EAD" w:rsidRDefault="006268CC" w:rsidP="006268CC">
      <w:pPr>
        <w:rPr>
          <w:rFonts w:ascii="Comic Sans MS" w:hAnsi="Comic Sans MS" w:cs="Arial"/>
          <w:lang w:val="en-US"/>
        </w:rPr>
      </w:pPr>
    </w:p>
    <w:p w:rsidR="00DB0A72" w:rsidRPr="00DB0A72" w:rsidRDefault="006268CC" w:rsidP="00DB0A72">
      <w:pPr>
        <w:rPr>
          <w:rFonts w:ascii="Comic Sans MS" w:hAnsi="Comic Sans MS" w:cs="Arial"/>
          <w:lang w:val="en-GB"/>
        </w:rPr>
      </w:pPr>
      <w:r w:rsidRPr="00303EAD">
        <w:rPr>
          <w:rFonts w:ascii="Comic Sans MS" w:hAnsi="Comic Sans MS" w:cs="Arial"/>
          <w:lang w:val="en-US"/>
        </w:rPr>
        <w:t xml:space="preserve">What are they </w:t>
      </w:r>
      <w:proofErr w:type="gramStart"/>
      <w:r w:rsidRPr="00303EAD">
        <w:rPr>
          <w:rFonts w:ascii="Comic Sans MS" w:hAnsi="Comic Sans MS" w:cs="Arial"/>
          <w:lang w:val="en-US"/>
        </w:rPr>
        <w:t>like ?</w:t>
      </w:r>
      <w:proofErr w:type="gramEnd"/>
      <w:r w:rsidRPr="00303EAD">
        <w:rPr>
          <w:rFonts w:ascii="Comic Sans MS" w:hAnsi="Comic Sans MS" w:cs="Arial"/>
          <w:lang w:val="en-US"/>
        </w:rPr>
        <w:t xml:space="preserve"> (</w:t>
      </w:r>
      <w:proofErr w:type="gramStart"/>
      <w:r w:rsidRPr="00303EAD">
        <w:rPr>
          <w:rFonts w:ascii="Comic Sans MS" w:hAnsi="Comic Sans MS" w:cs="Arial"/>
          <w:lang w:val="en-US"/>
        </w:rPr>
        <w:t>their</w:t>
      </w:r>
      <w:proofErr w:type="gramEnd"/>
      <w:r w:rsidRPr="00303EAD">
        <w:rPr>
          <w:rFonts w:ascii="Comic Sans MS" w:hAnsi="Comic Sans MS" w:cs="Arial"/>
          <w:lang w:val="en-US"/>
        </w:rPr>
        <w:t xml:space="preserve"> personality)</w:t>
      </w:r>
    </w:p>
    <w:p w:rsidR="00DB0A72" w:rsidRPr="00DB0A72" w:rsidRDefault="00DB0A72" w:rsidP="00DB0A72">
      <w:pPr>
        <w:rPr>
          <w:rFonts w:ascii="Comic Sans MS" w:hAnsi="Comic Sans MS" w:cs="Arial"/>
          <w:b/>
          <w:bCs/>
          <w:i/>
          <w:sz w:val="28"/>
          <w:szCs w:val="28"/>
          <w:u w:val="single"/>
        </w:rPr>
      </w:pPr>
      <w:r w:rsidRPr="00DB0A72">
        <w:rPr>
          <w:rFonts w:ascii="Comic Sans MS" w:hAnsi="Comic Sans MS" w:cs="Arial"/>
          <w:b/>
          <w:bCs/>
          <w:i/>
          <w:sz w:val="28"/>
          <w:szCs w:val="28"/>
          <w:u w:val="single"/>
        </w:rPr>
        <w:lastRenderedPageBreak/>
        <w:t>“</w:t>
      </w:r>
      <w:proofErr w:type="spellStart"/>
      <w:r w:rsidRPr="00DB0A72">
        <w:rPr>
          <w:rFonts w:ascii="Comic Sans MS" w:hAnsi="Comic Sans MS" w:cs="Arial"/>
          <w:b/>
          <w:bCs/>
          <w:i/>
          <w:sz w:val="28"/>
          <w:szCs w:val="28"/>
          <w:u w:val="single"/>
        </w:rPr>
        <w:t>Travel</w:t>
      </w:r>
      <w:proofErr w:type="spellEnd"/>
      <w:r w:rsidRPr="00DB0A72">
        <w:rPr>
          <w:rFonts w:ascii="Comic Sans MS" w:hAnsi="Comic Sans MS" w:cs="Arial"/>
          <w:b/>
          <w:bCs/>
          <w:i/>
          <w:sz w:val="28"/>
          <w:szCs w:val="28"/>
          <w:u w:val="single"/>
        </w:rPr>
        <w:t xml:space="preserve">  </w:t>
      </w:r>
      <w:proofErr w:type="spellStart"/>
      <w:r w:rsidRPr="00DB0A72">
        <w:rPr>
          <w:rFonts w:ascii="Comic Sans MS" w:hAnsi="Comic Sans MS" w:cs="Arial"/>
          <w:b/>
          <w:bCs/>
          <w:i/>
          <w:sz w:val="28"/>
          <w:szCs w:val="28"/>
          <w:u w:val="single"/>
        </w:rPr>
        <w:t>broadens</w:t>
      </w:r>
      <w:proofErr w:type="spellEnd"/>
      <w:r w:rsidRPr="00DB0A72">
        <w:rPr>
          <w:rFonts w:ascii="Comic Sans MS" w:hAnsi="Comic Sans MS" w:cs="Arial"/>
          <w:b/>
          <w:bCs/>
          <w:i/>
          <w:sz w:val="28"/>
          <w:szCs w:val="28"/>
          <w:u w:val="single"/>
        </w:rPr>
        <w:t xml:space="preserve">  the  </w:t>
      </w:r>
      <w:proofErr w:type="spellStart"/>
      <w:r w:rsidRPr="00DB0A72">
        <w:rPr>
          <w:rFonts w:ascii="Comic Sans MS" w:hAnsi="Comic Sans MS" w:cs="Arial"/>
          <w:b/>
          <w:bCs/>
          <w:i/>
          <w:sz w:val="28"/>
          <w:szCs w:val="28"/>
          <w:u w:val="single"/>
        </w:rPr>
        <w:t>mind</w:t>
      </w:r>
      <w:proofErr w:type="spellEnd"/>
      <w:r w:rsidRPr="00DB0A72">
        <w:rPr>
          <w:rFonts w:ascii="Comic Sans MS" w:hAnsi="Comic Sans MS" w:cs="Arial"/>
          <w:b/>
          <w:bCs/>
          <w:i/>
          <w:sz w:val="28"/>
          <w:szCs w:val="28"/>
          <w:u w:val="single"/>
        </w:rPr>
        <w:t>.”</w:t>
      </w:r>
      <w:r w:rsidRPr="00DB0A72">
        <w:rPr>
          <w:rFonts w:ascii="Comic Sans MS" w:hAnsi="Comic Sans MS" w:cs="Arial"/>
          <w:b/>
          <w:bCs/>
        </w:rPr>
        <w:t xml:space="preserve"> </w:t>
      </w:r>
      <w:r>
        <w:rPr>
          <w:rFonts w:ascii="Comic Sans MS" w:hAnsi="Comic Sans MS" w:cs="Arial"/>
          <w:b/>
          <w:bCs/>
        </w:rPr>
        <w:t xml:space="preserve">       </w:t>
      </w:r>
      <w:r w:rsidRPr="00DB0A72">
        <w:rPr>
          <w:rFonts w:ascii="Comic Sans MS" w:hAnsi="Comic Sans MS" w:cs="Arial"/>
          <w:b/>
          <w:bCs/>
        </w:rPr>
        <w:t>= les voyages forment la jeunesse</w:t>
      </w:r>
    </w:p>
    <w:p w:rsidR="00DB0A72" w:rsidRPr="00DB0A72" w:rsidRDefault="00DB0A72" w:rsidP="00DB0A72">
      <w:pPr>
        <w:ind w:left="708" w:firstLine="12"/>
        <w:rPr>
          <w:rFonts w:ascii="Comic Sans MS" w:hAnsi="Comic Sans MS" w:cs="Arial"/>
          <w:b/>
          <w:bCs/>
        </w:rPr>
      </w:pPr>
      <w:r w:rsidRPr="00DB0A72">
        <w:rPr>
          <w:rFonts w:ascii="Comic Sans MS" w:hAnsi="Comic Sans MS" w:cs="Arial"/>
          <w:b/>
          <w:bCs/>
        </w:rPr>
        <w:t xml:space="preserve">               </w:t>
      </w:r>
    </w:p>
    <w:p w:rsidR="00DB0A72" w:rsidRPr="00DB0A72" w:rsidRDefault="00DB0A72" w:rsidP="00DB0A72">
      <w:pPr>
        <w:numPr>
          <w:ilvl w:val="0"/>
          <w:numId w:val="10"/>
        </w:numPr>
        <w:rPr>
          <w:rFonts w:ascii="Comic Sans MS" w:hAnsi="Comic Sans MS" w:cs="Arial"/>
          <w:b/>
          <w:bCs/>
          <w:lang w:val="en-GB"/>
        </w:rPr>
      </w:pPr>
      <w:r w:rsidRPr="009A4F4A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79232" behindDoc="0" locked="0" layoutInCell="1" allowOverlap="1" wp14:anchorId="320DB340" wp14:editId="52A26C53">
                <wp:simplePos x="0" y="0"/>
                <wp:positionH relativeFrom="column">
                  <wp:posOffset>5057140</wp:posOffset>
                </wp:positionH>
                <wp:positionV relativeFrom="paragraph">
                  <wp:posOffset>331470</wp:posOffset>
                </wp:positionV>
                <wp:extent cx="1564640" cy="681355"/>
                <wp:effectExtent l="0" t="0" r="16510" b="23495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A72" w:rsidRPr="00EA1D60" w:rsidRDefault="00DB0A72" w:rsidP="00DB0A72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travel</w:t>
                            </w:r>
                            <w:proofErr w:type="gramEnd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= voyager </w:t>
                            </w:r>
                          </w:p>
                          <w:p w:rsidR="00DB0A72" w:rsidRPr="00EA1D60" w:rsidRDefault="00DB0A72" w:rsidP="00DB0A72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broaden</w:t>
                            </w:r>
                            <w:proofErr w:type="gramEnd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= </w:t>
                            </w:r>
                            <w:proofErr w:type="spellStart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élargir</w:t>
                            </w:r>
                            <w:proofErr w:type="spellEnd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:rsidR="00DB0A72" w:rsidRPr="00EA1D60" w:rsidRDefault="00DB0A72" w:rsidP="00DB0A72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  <w:proofErr w:type="gramStart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the</w:t>
                            </w:r>
                            <w:proofErr w:type="gramEnd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mind</w:t>
                            </w:r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 = </w:t>
                            </w:r>
                            <w:proofErr w:type="spellStart"/>
                            <w:r w:rsidRPr="00EA1D60"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l’esprit</w:t>
                            </w:r>
                            <w:proofErr w:type="spellEnd"/>
                          </w:p>
                          <w:p w:rsidR="00DB0A72" w:rsidRDefault="00DB0A72" w:rsidP="00DB0A72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4" type="#_x0000_t202" style="position:absolute;left:0;text-align:left;margin-left:398.2pt;margin-top:26.1pt;width:123.2pt;height:53.65pt;z-index:251679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" strokeweight=".5pt">
                <v:textbox inset="7.45pt,3.85pt,7.45pt,3.85pt">
                  <w:txbxContent>
                    <w:p w:rsidR="00DB0A72" w:rsidRPr="00EA1D60" w:rsidRDefault="00DB0A72" w:rsidP="00DB0A72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EA1D60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  <w:lang w:val="en-GB"/>
                        </w:rPr>
                        <w:t>travel</w:t>
                      </w:r>
                      <w:r w:rsidRPr="00EA1D60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= voyager </w:t>
                      </w:r>
                    </w:p>
                    <w:p w:rsidR="00DB0A72" w:rsidRPr="00EA1D60" w:rsidRDefault="00DB0A72" w:rsidP="00DB0A72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EA1D60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EA1D60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  <w:lang w:val="en-GB"/>
                        </w:rPr>
                        <w:t>broaden</w:t>
                      </w:r>
                      <w:r w:rsidRPr="00EA1D60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= élargir </w:t>
                      </w:r>
                    </w:p>
                    <w:p w:rsidR="00DB0A72" w:rsidRPr="00EA1D60" w:rsidRDefault="00DB0A72" w:rsidP="00DB0A72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r w:rsidRPr="00EA1D60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  <w:r w:rsidRPr="00EA1D60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u w:val="single"/>
                          <w:lang w:val="en-GB"/>
                        </w:rPr>
                        <w:t>the mind</w:t>
                      </w:r>
                      <w:r w:rsidRPr="00EA1D60">
                        <w:rPr>
                          <w:rFonts w:ascii="Comic Sans MS" w:hAnsi="Comic Sans MS" w:cs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 = l’esprit</w:t>
                      </w:r>
                    </w:p>
                    <w:p w:rsidR="00DB0A72" w:rsidRDefault="00DB0A72" w:rsidP="00DB0A72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4F4A">
        <w:rPr>
          <w:rFonts w:ascii="Comic Sans MS" w:hAnsi="Comic Sans MS" w:cs="Arial"/>
          <w:bCs/>
          <w:lang w:val="en-GB"/>
        </w:rPr>
        <w:t xml:space="preserve">What are the </w:t>
      </w:r>
      <w:r w:rsidRPr="009A4F4A">
        <w:rPr>
          <w:rFonts w:ascii="Comic Sans MS" w:hAnsi="Comic Sans MS" w:cs="Arial"/>
          <w:bCs/>
          <w:u w:val="single"/>
          <w:lang w:val="en-GB"/>
        </w:rPr>
        <w:t>similarities</w:t>
      </w:r>
      <w:r w:rsidRPr="009A4F4A">
        <w:rPr>
          <w:rFonts w:ascii="Comic Sans MS" w:hAnsi="Comic Sans MS" w:cs="Arial"/>
          <w:bCs/>
          <w:lang w:val="en-GB"/>
        </w:rPr>
        <w:t xml:space="preserve"> and the </w:t>
      </w:r>
      <w:r w:rsidRPr="009A4F4A">
        <w:rPr>
          <w:rFonts w:ascii="Comic Sans MS" w:hAnsi="Comic Sans MS" w:cs="Arial"/>
          <w:bCs/>
          <w:u w:val="single"/>
          <w:lang w:val="en-GB"/>
        </w:rPr>
        <w:t>differences</w:t>
      </w:r>
      <w:r w:rsidRPr="009A4F4A">
        <w:rPr>
          <w:rFonts w:ascii="Comic Sans MS" w:hAnsi="Comic Sans MS" w:cs="Arial"/>
          <w:bCs/>
          <w:lang w:val="en-GB"/>
        </w:rPr>
        <w:t xml:space="preserve"> between the Dutch and the French ways of life and </w:t>
      </w:r>
      <w:proofErr w:type="gramStart"/>
      <w:r w:rsidRPr="009A4F4A">
        <w:rPr>
          <w:rFonts w:ascii="Comic Sans MS" w:hAnsi="Comic Sans MS" w:cs="Arial"/>
          <w:bCs/>
          <w:lang w:val="en-GB"/>
        </w:rPr>
        <w:t>cultures</w:t>
      </w:r>
      <w:r w:rsidRPr="00DB0A72">
        <w:rPr>
          <w:rFonts w:ascii="Comic Sans MS" w:hAnsi="Comic Sans MS" w:cs="Arial"/>
          <w:b/>
          <w:bCs/>
          <w:lang w:val="en-GB"/>
        </w:rPr>
        <w:t xml:space="preserve"> </w:t>
      </w:r>
      <w:r w:rsidRPr="009A4F4A">
        <w:rPr>
          <w:rFonts w:ascii="Comic Sans MS" w:hAnsi="Comic Sans MS" w:cs="Arial"/>
          <w:bCs/>
          <w:lang w:val="en-GB"/>
        </w:rPr>
        <w:t>?</w:t>
      </w:r>
      <w:proofErr w:type="gramEnd"/>
      <w:r w:rsidRPr="00DB0A72">
        <w:rPr>
          <w:rFonts w:ascii="Comic Sans MS" w:hAnsi="Comic Sans MS" w:cs="Arial"/>
          <w:b/>
          <w:bCs/>
          <w:lang w:val="en-GB"/>
        </w:rPr>
        <w:t xml:space="preserve"> </w:t>
      </w:r>
    </w:p>
    <w:p w:rsidR="00DB0A72" w:rsidRPr="009A4F4A" w:rsidRDefault="00DB0A72" w:rsidP="00DB0A72">
      <w:pPr>
        <w:numPr>
          <w:ilvl w:val="0"/>
          <w:numId w:val="10"/>
        </w:numPr>
        <w:rPr>
          <w:rFonts w:ascii="Comic Sans MS" w:hAnsi="Comic Sans MS" w:cs="Arial"/>
          <w:bCs/>
          <w:lang w:val="en-GB"/>
        </w:rPr>
      </w:pPr>
      <w:r w:rsidRPr="009A4F4A">
        <w:rPr>
          <w:rFonts w:ascii="Comic Sans MS" w:hAnsi="Comic Sans MS" w:cs="Arial"/>
          <w:bCs/>
          <w:lang w:val="en-GB"/>
        </w:rPr>
        <w:t xml:space="preserve">Compare …. </w:t>
      </w:r>
      <w:proofErr w:type="gramStart"/>
      <w:r w:rsidRPr="009A4F4A">
        <w:rPr>
          <w:rFonts w:ascii="Comic Sans MS" w:hAnsi="Comic Sans MS" w:cs="Arial"/>
          <w:bCs/>
          <w:lang w:val="en-GB"/>
        </w:rPr>
        <w:t>food</w:t>
      </w:r>
      <w:proofErr w:type="gramEnd"/>
      <w:r w:rsidRPr="009A4F4A">
        <w:rPr>
          <w:rFonts w:ascii="Comic Sans MS" w:hAnsi="Comic Sans MS" w:cs="Arial"/>
          <w:bCs/>
          <w:lang w:val="en-GB"/>
        </w:rPr>
        <w:t>, architecture, etc.</w:t>
      </w:r>
    </w:p>
    <w:p w:rsidR="001D7D76" w:rsidRDefault="001D7D76" w:rsidP="000F3D7C">
      <w:pPr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sz w:val="20"/>
          <w:lang w:val="en-GB"/>
        </w:rPr>
        <w:t xml:space="preserve">             </w:t>
      </w:r>
      <w:r w:rsidR="006268CC">
        <w:rPr>
          <w:rFonts w:ascii="Comic Sans MS" w:hAnsi="Comic Sans MS" w:cs="Arial"/>
          <w:sz w:val="20"/>
          <w:lang w:val="en-GB"/>
        </w:rPr>
        <w:t xml:space="preserve">                        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594"/>
        <w:gridCol w:w="5539"/>
      </w:tblGrid>
      <w:tr w:rsidR="001D7D76">
        <w:tc>
          <w:tcPr>
            <w:tcW w:w="5594" w:type="dxa"/>
            <w:shd w:val="clear" w:color="auto" w:fill="auto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28"/>
                <w:szCs w:val="28"/>
                <w:lang w:val="en-US"/>
              </w:rPr>
            </w:pPr>
            <w:r w:rsidRPr="006268CC">
              <w:rPr>
                <w:rFonts w:ascii="Comic Sans MS" w:hAnsi="Comic Sans MS" w:cs="Arial"/>
                <w:b/>
                <w:bCs/>
                <w:sz w:val="28"/>
                <w:szCs w:val="28"/>
                <w:lang w:val="en-US"/>
              </w:rPr>
              <w:t xml:space="preserve">3.2 </w:t>
            </w:r>
            <w:r w:rsidRPr="006268CC"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  <w:lang w:val="en-US"/>
              </w:rPr>
              <w:t>Location</w:t>
            </w:r>
            <w:r w:rsidRPr="006268CC">
              <w:rPr>
                <w:rFonts w:ascii="Comic Sans MS" w:hAnsi="Comic Sans MS" w:cs="Arial"/>
                <w:sz w:val="28"/>
                <w:szCs w:val="28"/>
                <w:u w:val="single"/>
                <w:lang w:val="en-US"/>
              </w:rPr>
              <w:t xml:space="preserve"> :</w:t>
            </w:r>
            <w:r w:rsidRPr="006268CC">
              <w:rPr>
                <w:rFonts w:ascii="Comic Sans MS" w:hAnsi="Comic Sans MS" w:cs="Arial"/>
                <w:sz w:val="28"/>
                <w:szCs w:val="28"/>
                <w:lang w:val="en-US"/>
              </w:rPr>
              <w:t xml:space="preserve">   </w:t>
            </w:r>
          </w:p>
          <w:p w:rsidR="009A4F4A" w:rsidRDefault="009A4F4A">
            <w:pPr>
              <w:snapToGrid w:val="0"/>
              <w:rPr>
                <w:rFonts w:ascii="Comic Sans MS" w:hAnsi="Comic Sans MS" w:cs="Arial"/>
                <w:sz w:val="28"/>
                <w:szCs w:val="28"/>
                <w:lang w:val="en-US"/>
              </w:rPr>
            </w:pPr>
            <w:r>
              <w:rPr>
                <w:rFonts w:ascii="Comic Sans MS" w:hAnsi="Comic Sans MS" w:cs="Arial"/>
                <w:noProof/>
                <w:sz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253C235" wp14:editId="324E2C1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182245</wp:posOffset>
                      </wp:positionV>
                      <wp:extent cx="6657975" cy="762000"/>
                      <wp:effectExtent l="0" t="0" r="2857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7975" cy="762000"/>
                              </a:xfrm>
                              <a:prstGeom prst="rect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4F4A" w:rsidRDefault="00DB0A72" w:rsidP="009A4F4A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 xml:space="preserve">Where do they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>live ?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 xml:space="preserve"> </w:t>
                                  </w:r>
                                  <w:r w:rsidRPr="00EA1D60"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lang w:val="en-GB"/>
                                    </w:rPr>
                                    <w:t>Circle</w:t>
                                  </w:r>
                                  <w:r w:rsidR="009A4F4A"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>the place where you are</w:t>
                                  </w:r>
                                  <w:r w:rsidR="009A4F4A"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 xml:space="preserve"> living</w:t>
                                  </w:r>
                                  <w:proofErr w:type="gramStart"/>
                                  <w:r w:rsidR="009A4F4A"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>..</w:t>
                                  </w:r>
                                  <w:proofErr w:type="gramEnd"/>
                                  <w:r w:rsidR="009A4F4A" w:rsidRPr="009A4F4A"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:rsidR="009A4F4A" w:rsidRDefault="009A4F4A" w:rsidP="009A4F4A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 xml:space="preserve">What is their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  <w:lang w:val="en-GB"/>
                                    </w:rPr>
                                    <w:t>address ?</w:t>
                                  </w:r>
                                  <w:proofErr w:type="gramEnd"/>
                                </w:p>
                                <w:p w:rsidR="009A4F4A" w:rsidRDefault="009A4F4A" w:rsidP="009A4F4A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sz w:val="20"/>
                                      <w:u w:val="single"/>
                                      <w:lang w:val="en-GB"/>
                                    </w:rPr>
                                    <w:t>Locate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sz w:val="20"/>
                                      <w:u w:val="single"/>
                                      <w:lang w:val="en-GB"/>
                                    </w:rPr>
                                    <w:t xml:space="preserve"> the place on the maps.</w:t>
                                  </w:r>
                                </w:p>
                                <w:p w:rsidR="00DB0A72" w:rsidRPr="009A4F4A" w:rsidRDefault="00DB0A72" w:rsidP="00DB0A72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35" style="position:absolute;margin-left:6.9pt;margin-top:14.35pt;width:524.25pt;height:6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" fillcolor="white [3201]" strokecolor="black [3213]">
                      <v:textbox>
                        <w:txbxContent>
                          <w:p w:rsidR="009A4F4A" w:rsidRDefault="00DB0A72" w:rsidP="009A4F4A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lang w:val="en-GB"/>
                              </w:rPr>
                              <w:t xml:space="preserve">Where do they live ? </w:t>
                            </w:r>
                            <w:r w:rsidRPr="00EA1D60">
                              <w:rPr>
                                <w:rFonts w:ascii="Comic Sans MS" w:hAnsi="Comic Sans MS" w:cs="Arial"/>
                                <w:b/>
                                <w:sz w:val="20"/>
                                <w:lang w:val="en-GB"/>
                              </w:rPr>
                              <w:t>Circle</w:t>
                            </w:r>
                            <w:r w:rsidR="009A4F4A">
                              <w:rPr>
                                <w:rFonts w:ascii="Comic Sans MS" w:hAnsi="Comic Sans MS" w:cs="Arial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lang w:val="en-GB"/>
                              </w:rPr>
                              <w:t>the place where you are</w:t>
                            </w:r>
                            <w:r w:rsidR="009A4F4A">
                              <w:rPr>
                                <w:rFonts w:ascii="Comic Sans MS" w:hAnsi="Comic Sans MS" w:cs="Arial"/>
                                <w:sz w:val="20"/>
                                <w:lang w:val="en-GB"/>
                              </w:rPr>
                              <w:t xml:space="preserve"> living..</w:t>
                            </w:r>
                            <w:r w:rsidR="009A4F4A" w:rsidRPr="009A4F4A">
                              <w:rPr>
                                <w:rFonts w:ascii="Comic Sans MS" w:hAnsi="Comic Sans MS" w:cs="Arial"/>
                                <w:sz w:val="20"/>
                                <w:lang w:val="en-GB"/>
                              </w:rPr>
                              <w:t xml:space="preserve"> </w:t>
                            </w:r>
                          </w:p>
                          <w:p w:rsidR="009A4F4A" w:rsidRDefault="009A4F4A" w:rsidP="009A4F4A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lang w:val="en-GB"/>
                              </w:rPr>
                              <w:t>What is their address ?</w:t>
                            </w:r>
                          </w:p>
                          <w:p w:rsidR="009A4F4A" w:rsidRDefault="009A4F4A" w:rsidP="009A4F4A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 w:cs="Arial"/>
                                <w:b/>
                                <w:sz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sz w:val="20"/>
                                <w:u w:val="single"/>
                                <w:lang w:val="en-GB"/>
                              </w:rPr>
                              <w:t>Locate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u w:val="single"/>
                                <w:lang w:val="en-GB"/>
                              </w:rPr>
                              <w:t xml:space="preserve"> the place on the maps.</w:t>
                            </w:r>
                          </w:p>
                          <w:p w:rsidR="00DB0A72" w:rsidRPr="009A4F4A" w:rsidRDefault="00DB0A72" w:rsidP="00DB0A7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A4F4A" w:rsidRDefault="009A4F4A">
            <w:pPr>
              <w:snapToGrid w:val="0"/>
              <w:rPr>
                <w:rFonts w:ascii="Comic Sans MS" w:hAnsi="Comic Sans MS" w:cs="Arial"/>
                <w:sz w:val="28"/>
                <w:szCs w:val="28"/>
                <w:lang w:val="en-US"/>
              </w:rPr>
            </w:pPr>
          </w:p>
          <w:p w:rsidR="009A4F4A" w:rsidRDefault="009A4F4A">
            <w:pPr>
              <w:snapToGrid w:val="0"/>
              <w:rPr>
                <w:rFonts w:ascii="Comic Sans MS" w:hAnsi="Comic Sans MS" w:cs="Arial"/>
                <w:sz w:val="28"/>
                <w:szCs w:val="28"/>
                <w:lang w:val="en-US"/>
              </w:rPr>
            </w:pPr>
          </w:p>
          <w:p w:rsidR="00DB0A72" w:rsidRPr="006268CC" w:rsidRDefault="00DB0A72">
            <w:pPr>
              <w:snapToGrid w:val="0"/>
              <w:rPr>
                <w:rFonts w:ascii="Comic Sans MS" w:hAnsi="Comic Sans MS" w:cs="Arial"/>
                <w:sz w:val="28"/>
                <w:szCs w:val="28"/>
                <w:lang w:val="en-US"/>
              </w:rPr>
            </w:pPr>
          </w:p>
          <w:p w:rsidR="00EA1D60" w:rsidRDefault="00DB0A72" w:rsidP="00EA1D60">
            <w:pPr>
              <w:rPr>
                <w:rFonts w:ascii="Comic Sans MS" w:hAnsi="Comic Sans MS" w:cs="Arial"/>
                <w:b/>
                <w:sz w:val="20"/>
                <w:u w:val="single"/>
                <w:lang w:val="en-GB"/>
              </w:rPr>
            </w:pPr>
            <w:r>
              <w:rPr>
                <w:rFonts w:ascii="Comic Sans MS" w:hAnsi="Comic Sans MS" w:cs="Arial"/>
                <w:b/>
                <w:noProof/>
                <w:sz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D50A780" wp14:editId="2A36C5EC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86360</wp:posOffset>
                      </wp:positionV>
                      <wp:extent cx="6915150" cy="3295650"/>
                      <wp:effectExtent l="0" t="0" r="19050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5150" cy="3295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0A72" w:rsidRDefault="00DB0A72" w:rsidP="00DB0A7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9CEC1D3" wp14:editId="6BEEB290">
                                        <wp:extent cx="6691860" cy="3238500"/>
                                        <wp:effectExtent l="0" t="0" r="0" b="0"/>
                                        <wp:docPr id="39" name="Imag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2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05406" cy="3245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36" style="position:absolute;margin-left:-2.1pt;margin-top:6.8pt;width:544.5pt;height:259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" fillcolor="white [3201]" strokecolor="white [3212]" strokeweight="2pt">
                      <v:textbox>
                        <w:txbxContent>
                          <w:p w:rsidR="00DB0A72" w:rsidRDefault="00DB0A72" w:rsidP="00DB0A7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CEC1D3" wp14:editId="6BEEB290">
                                  <wp:extent cx="6691860" cy="3238500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406" cy="3245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D7D76" w:rsidRDefault="001D7D76">
            <w:pPr>
              <w:rPr>
                <w:lang w:val="en-US"/>
              </w:rPr>
            </w:pPr>
          </w:p>
          <w:p w:rsidR="001D7D76" w:rsidRDefault="001D7D76"/>
          <w:p w:rsidR="00DB0A72" w:rsidRDefault="00DB0A72"/>
          <w:p w:rsidR="00DB0A72" w:rsidRDefault="00DB0A72"/>
          <w:p w:rsidR="00DB0A72" w:rsidRDefault="00DB0A72"/>
          <w:p w:rsidR="00DB0A72" w:rsidRDefault="00DB0A72"/>
          <w:p w:rsidR="00DB0A72" w:rsidRDefault="00DB0A72"/>
          <w:p w:rsidR="00DB0A72" w:rsidRDefault="00DB0A72"/>
          <w:p w:rsidR="009A4F4A" w:rsidRDefault="009A4F4A"/>
          <w:p w:rsidR="009A4F4A" w:rsidRDefault="009A4F4A"/>
          <w:p w:rsidR="009A4F4A" w:rsidRDefault="009A4F4A"/>
        </w:tc>
        <w:tc>
          <w:tcPr>
            <w:tcW w:w="5539" w:type="dxa"/>
            <w:shd w:val="clear" w:color="auto" w:fill="auto"/>
          </w:tcPr>
          <w:p w:rsidR="001D7D76" w:rsidRDefault="001D7D76">
            <w:pPr>
              <w:snapToGrid w:val="0"/>
            </w:pPr>
          </w:p>
        </w:tc>
      </w:tr>
    </w:tbl>
    <w:p w:rsidR="009A4F4A" w:rsidRDefault="001D7D76">
      <w:pPr>
        <w:rPr>
          <w:rFonts w:ascii="Segoe Script" w:hAnsi="Segoe Script" w:cs="Arial"/>
          <w:b/>
          <w:bCs/>
          <w:sz w:val="44"/>
          <w:szCs w:val="44"/>
        </w:rPr>
      </w:pPr>
      <w:r w:rsidRPr="00DB0A72">
        <w:rPr>
          <w:rFonts w:ascii="Segoe Script" w:hAnsi="Segoe Script" w:cs="Arial"/>
          <w:b/>
          <w:bCs/>
          <w:sz w:val="44"/>
          <w:szCs w:val="44"/>
        </w:rPr>
        <w:t xml:space="preserve">   </w:t>
      </w:r>
    </w:p>
    <w:p w:rsidR="009A4F4A" w:rsidRDefault="009A4F4A">
      <w:pPr>
        <w:rPr>
          <w:rFonts w:ascii="Segoe Script" w:hAnsi="Segoe Script" w:cs="Arial"/>
          <w:b/>
          <w:bCs/>
          <w:sz w:val="44"/>
          <w:szCs w:val="44"/>
        </w:rPr>
      </w:pPr>
    </w:p>
    <w:p w:rsidR="00DB0A72" w:rsidRDefault="001D7D76">
      <w:pPr>
        <w:rPr>
          <w:rFonts w:ascii="Segoe Script" w:hAnsi="Segoe Script" w:cs="Arial"/>
          <w:b/>
          <w:bCs/>
          <w:sz w:val="44"/>
          <w:szCs w:val="44"/>
        </w:rPr>
      </w:pPr>
      <w:r w:rsidRPr="00DB0A72">
        <w:rPr>
          <w:rFonts w:ascii="Segoe Script" w:hAnsi="Segoe Script" w:cs="Arial"/>
          <w:b/>
          <w:bCs/>
          <w:sz w:val="44"/>
          <w:szCs w:val="44"/>
        </w:rPr>
        <w:t xml:space="preserve">  </w:t>
      </w:r>
    </w:p>
    <w:p w:rsidR="001D7D76" w:rsidRDefault="001D7D76">
      <w:pPr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</w:pPr>
      <w:r>
        <w:rPr>
          <w:rFonts w:ascii="Comic Sans MS" w:hAnsi="Comic Sans MS" w:cs="Arial"/>
          <w:b/>
          <w:bCs/>
          <w:sz w:val="28"/>
          <w:szCs w:val="28"/>
          <w:lang w:val="en-GB"/>
        </w:rPr>
        <w:t xml:space="preserve">3.3 </w:t>
      </w:r>
      <w:r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  <w:t>Accommodation</w:t>
      </w:r>
    </w:p>
    <w:p w:rsidR="000F3D7C" w:rsidRDefault="000F3D7C">
      <w:pPr>
        <w:rPr>
          <w:rFonts w:ascii="Comic Sans MS" w:hAnsi="Comic Sans MS" w:cs="Arial"/>
          <w:bCs/>
          <w:sz w:val="22"/>
          <w:szCs w:val="22"/>
          <w:lang w:val="en-GB"/>
        </w:rPr>
      </w:pPr>
    </w:p>
    <w:p w:rsidR="001D7D76" w:rsidRPr="000F3D7C" w:rsidRDefault="000F3D7C" w:rsidP="000F3D7C">
      <w:pPr>
        <w:numPr>
          <w:ilvl w:val="0"/>
          <w:numId w:val="10"/>
        </w:numPr>
        <w:rPr>
          <w:rFonts w:ascii="Comic Sans MS" w:hAnsi="Comic Sans MS" w:cs="Arial"/>
          <w:bCs/>
          <w:sz w:val="22"/>
          <w:szCs w:val="22"/>
          <w:lang w:val="en-GB"/>
        </w:rPr>
      </w:pPr>
      <w:r w:rsidRPr="000F3D7C">
        <w:rPr>
          <w:rFonts w:ascii="Comic Sans MS" w:hAnsi="Comic Sans MS" w:cs="Arial"/>
          <w:bCs/>
          <w:sz w:val="22"/>
          <w:szCs w:val="22"/>
          <w:lang w:val="en-GB"/>
        </w:rPr>
        <w:t xml:space="preserve">How long have the family lived </w:t>
      </w:r>
      <w:proofErr w:type="gramStart"/>
      <w:r w:rsidRPr="000F3D7C">
        <w:rPr>
          <w:rFonts w:ascii="Comic Sans MS" w:hAnsi="Comic Sans MS" w:cs="Arial"/>
          <w:bCs/>
          <w:sz w:val="22"/>
          <w:szCs w:val="22"/>
          <w:lang w:val="en-GB"/>
        </w:rPr>
        <w:t>there ?</w:t>
      </w:r>
      <w:proofErr w:type="gramEnd"/>
    </w:p>
    <w:p w:rsidR="001D7D76" w:rsidRDefault="000F3D7C" w:rsidP="000F3D7C">
      <w:pPr>
        <w:tabs>
          <w:tab w:val="left" w:pos="2775"/>
        </w:tabs>
        <w:rPr>
          <w:lang w:val="en-GB"/>
        </w:rPr>
      </w:pPr>
      <w:r>
        <w:rPr>
          <w:lang w:val="en-GB"/>
        </w:rPr>
        <w:tab/>
      </w:r>
    </w:p>
    <w:p w:rsidR="001D7D76" w:rsidRDefault="001D7D76">
      <w:pPr>
        <w:rPr>
          <w:rFonts w:ascii="Comic Sans MS" w:hAnsi="Comic Sans MS" w:cs="Arial"/>
          <w:b/>
          <w:lang w:val="en-GB"/>
        </w:rPr>
      </w:pPr>
      <w:r>
        <w:rPr>
          <w:rFonts w:ascii="Comic Sans MS" w:hAnsi="Comic Sans MS" w:cs="Arial"/>
          <w:b/>
          <w:lang w:val="en-GB"/>
        </w:rPr>
        <w:t>a-</w:t>
      </w:r>
      <w:proofErr w:type="gramStart"/>
      <w:r>
        <w:rPr>
          <w:rFonts w:ascii="Comic Sans MS" w:hAnsi="Comic Sans MS" w:cs="Arial"/>
          <w:b/>
          <w:lang w:val="en-GB"/>
        </w:rPr>
        <w:t xml:space="preserve">“ </w:t>
      </w:r>
      <w:r>
        <w:rPr>
          <w:rFonts w:ascii="Comic Sans MS" w:hAnsi="Comic Sans MS" w:cs="Arial"/>
          <w:b/>
          <w:u w:val="single"/>
          <w:lang w:val="en-GB"/>
        </w:rPr>
        <w:t>Home</w:t>
      </w:r>
      <w:proofErr w:type="gramEnd"/>
      <w:r>
        <w:rPr>
          <w:rFonts w:ascii="Comic Sans MS" w:hAnsi="Comic Sans MS" w:cs="Arial"/>
          <w:b/>
          <w:u w:val="single"/>
          <w:lang w:val="en-GB"/>
        </w:rPr>
        <w:t>, sweet home !</w:t>
      </w:r>
      <w:r>
        <w:rPr>
          <w:rFonts w:ascii="Comic Sans MS" w:hAnsi="Comic Sans MS" w:cs="Arial"/>
          <w:b/>
          <w:lang w:val="en-GB"/>
        </w:rPr>
        <w:t xml:space="preserve"> “</w:t>
      </w:r>
    </w:p>
    <w:p w:rsidR="001D7D76" w:rsidRDefault="00E418D5">
      <w:pPr>
        <w:rPr>
          <w:rFonts w:ascii="Comic Sans MS" w:hAnsi="Comic Sans MS" w:cs="Arial"/>
          <w:b/>
          <w:bCs/>
          <w:sz w:val="20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129540</wp:posOffset>
                </wp:positionV>
                <wp:extent cx="695325" cy="309880"/>
                <wp:effectExtent l="20955" t="5715" r="7620" b="8255"/>
                <wp:wrapNone/>
                <wp:docPr id="1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309880"/>
                        </a:xfrm>
                        <a:custGeom>
                          <a:avLst/>
                          <a:gdLst>
                            <a:gd name="T0" fmla="*/ 795 w 915"/>
                            <a:gd name="T1" fmla="*/ 53 h 398"/>
                            <a:gd name="T2" fmla="*/ 615 w 915"/>
                            <a:gd name="T3" fmla="*/ 38 h 398"/>
                            <a:gd name="T4" fmla="*/ 495 w 915"/>
                            <a:gd name="T5" fmla="*/ 8 h 398"/>
                            <a:gd name="T6" fmla="*/ 165 w 915"/>
                            <a:gd name="T7" fmla="*/ 38 h 398"/>
                            <a:gd name="T8" fmla="*/ 90 w 915"/>
                            <a:gd name="T9" fmla="*/ 53 h 398"/>
                            <a:gd name="T10" fmla="*/ 0 w 915"/>
                            <a:gd name="T11" fmla="*/ 83 h 398"/>
                            <a:gd name="T12" fmla="*/ 165 w 915"/>
                            <a:gd name="T13" fmla="*/ 158 h 398"/>
                            <a:gd name="T14" fmla="*/ 225 w 915"/>
                            <a:gd name="T15" fmla="*/ 308 h 398"/>
                            <a:gd name="T16" fmla="*/ 285 w 915"/>
                            <a:gd name="T17" fmla="*/ 338 h 398"/>
                            <a:gd name="T18" fmla="*/ 645 w 915"/>
                            <a:gd name="T19" fmla="*/ 353 h 398"/>
                            <a:gd name="T20" fmla="*/ 870 w 915"/>
                            <a:gd name="T21" fmla="*/ 353 h 398"/>
                            <a:gd name="T22" fmla="*/ 810 w 915"/>
                            <a:gd name="T23" fmla="*/ 263 h 398"/>
                            <a:gd name="T24" fmla="*/ 840 w 915"/>
                            <a:gd name="T25" fmla="*/ 158 h 398"/>
                            <a:gd name="T26" fmla="*/ 885 w 915"/>
                            <a:gd name="T27" fmla="*/ 128 h 398"/>
                            <a:gd name="T28" fmla="*/ 915 w 915"/>
                            <a:gd name="T29" fmla="*/ 38 h 3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15" h="398">
                              <a:moveTo>
                                <a:pt x="795" y="53"/>
                              </a:moveTo>
                              <a:cubicBezTo>
                                <a:pt x="735" y="48"/>
                                <a:pt x="675" y="47"/>
                                <a:pt x="615" y="38"/>
                              </a:cubicBezTo>
                              <a:cubicBezTo>
                                <a:pt x="574" y="32"/>
                                <a:pt x="495" y="8"/>
                                <a:pt x="495" y="8"/>
                              </a:cubicBezTo>
                              <a:cubicBezTo>
                                <a:pt x="97" y="30"/>
                                <a:pt x="337" y="0"/>
                                <a:pt x="165" y="38"/>
                              </a:cubicBezTo>
                              <a:cubicBezTo>
                                <a:pt x="140" y="44"/>
                                <a:pt x="115" y="46"/>
                                <a:pt x="90" y="53"/>
                              </a:cubicBezTo>
                              <a:cubicBezTo>
                                <a:pt x="59" y="61"/>
                                <a:pt x="0" y="83"/>
                                <a:pt x="0" y="83"/>
                              </a:cubicBezTo>
                              <a:cubicBezTo>
                                <a:pt x="63" y="146"/>
                                <a:pt x="76" y="140"/>
                                <a:pt x="165" y="158"/>
                              </a:cubicBezTo>
                              <a:cubicBezTo>
                                <a:pt x="278" y="233"/>
                                <a:pt x="130" y="118"/>
                                <a:pt x="225" y="308"/>
                              </a:cubicBezTo>
                              <a:cubicBezTo>
                                <a:pt x="235" y="328"/>
                                <a:pt x="263" y="336"/>
                                <a:pt x="285" y="338"/>
                              </a:cubicBezTo>
                              <a:cubicBezTo>
                                <a:pt x="404" y="351"/>
                                <a:pt x="525" y="348"/>
                                <a:pt x="645" y="353"/>
                              </a:cubicBezTo>
                              <a:cubicBezTo>
                                <a:pt x="700" y="364"/>
                                <a:pt x="832" y="398"/>
                                <a:pt x="870" y="353"/>
                              </a:cubicBezTo>
                              <a:cubicBezTo>
                                <a:pt x="893" y="326"/>
                                <a:pt x="810" y="263"/>
                                <a:pt x="810" y="263"/>
                              </a:cubicBezTo>
                              <a:cubicBezTo>
                                <a:pt x="822" y="228"/>
                                <a:pt x="820" y="188"/>
                                <a:pt x="840" y="158"/>
                              </a:cubicBezTo>
                              <a:cubicBezTo>
                                <a:pt x="850" y="143"/>
                                <a:pt x="870" y="138"/>
                                <a:pt x="885" y="128"/>
                              </a:cubicBezTo>
                              <a:cubicBezTo>
                                <a:pt x="903" y="57"/>
                                <a:pt x="891" y="86"/>
                                <a:pt x="915" y="38"/>
                              </a:cubicBez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26.4pt;margin-top:10.2pt;width:54.75pt;height:24.4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5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" path="m795,53c735,48,675,47,615,38,574,32,495,8,495,8,97,30,337,,165,38v-25,6,-50,8,-75,15c59,61,,83,,83v63,63,76,57,165,75c278,233,130,118,225,308v10,20,38,28,60,30c404,351,525,348,645,353v55,11,187,45,225,c893,326,810,263,810,263v12,-35,10,-75,30,-105c850,143,870,138,885,128v18,-71,6,-42,30,-90e" filled="f" strokeweight=".26mm">
                <v:path o:connecttype="custom" o:connectlocs="604135,41265;467350,29587;376159,6229;125386,29587;68393,41265;0,64623;125386,123018;170982,239807;216577,263164;490147,274843;661129,274843;615534,204770;638331,123018;672527,99660;695325,29587" o:connectangles="0,0,0,0,0,0,0,0,0,0,0,0,0,0,0"/>
              </v:shape>
            </w:pict>
          </mc:Fallback>
        </mc:AlternateContent>
      </w:r>
    </w:p>
    <w:p w:rsidR="001D7D76" w:rsidRDefault="001D7D76">
      <w:pPr>
        <w:numPr>
          <w:ilvl w:val="0"/>
          <w:numId w:val="3"/>
        </w:numPr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b/>
          <w:bCs/>
          <w:sz w:val="28"/>
          <w:szCs w:val="28"/>
          <w:lang w:val="en-GB"/>
        </w:rPr>
        <w:t>Circle</w:t>
      </w:r>
      <w:r>
        <w:rPr>
          <w:rFonts w:ascii="Comic Sans MS" w:hAnsi="Comic Sans MS" w:cs="Arial"/>
          <w:sz w:val="28"/>
          <w:szCs w:val="28"/>
          <w:lang w:val="en-GB"/>
        </w:rPr>
        <w:t xml:space="preserve"> </w:t>
      </w:r>
      <w:r>
        <w:rPr>
          <w:rFonts w:ascii="Comic Sans MS" w:hAnsi="Comic Sans MS" w:cs="Arial"/>
          <w:sz w:val="20"/>
          <w:lang w:val="en-GB"/>
        </w:rPr>
        <w:t>their type of home on the document below.</w:t>
      </w:r>
    </w:p>
    <w:p w:rsidR="001D7D76" w:rsidRDefault="001D7D76">
      <w:pPr>
        <w:numPr>
          <w:ilvl w:val="0"/>
          <w:numId w:val="3"/>
        </w:numPr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b/>
          <w:bCs/>
          <w:sz w:val="28"/>
          <w:szCs w:val="28"/>
          <w:lang w:val="en-GB"/>
        </w:rPr>
        <w:t>Describe</w:t>
      </w:r>
      <w:r>
        <w:rPr>
          <w:rFonts w:ascii="Comic Sans MS" w:hAnsi="Comic Sans MS" w:cs="Arial"/>
          <w:sz w:val="20"/>
          <w:lang w:val="en-GB"/>
        </w:rPr>
        <w:t xml:space="preserve"> the house. Take </w:t>
      </w:r>
      <w:r>
        <w:rPr>
          <w:rFonts w:ascii="Comic Sans MS" w:hAnsi="Comic Sans MS" w:cs="Arial"/>
          <w:b/>
          <w:sz w:val="28"/>
          <w:szCs w:val="28"/>
          <w:lang w:val="en-GB"/>
        </w:rPr>
        <w:t>photos</w:t>
      </w:r>
      <w:r>
        <w:rPr>
          <w:rFonts w:ascii="Comic Sans MS" w:hAnsi="Comic Sans MS" w:cs="Arial"/>
          <w:b/>
          <w:sz w:val="20"/>
          <w:lang w:val="en-GB"/>
        </w:rPr>
        <w:t>.</w:t>
      </w:r>
      <w:r>
        <w:rPr>
          <w:rFonts w:ascii="Comic Sans MS" w:hAnsi="Comic Sans MS" w:cs="Arial"/>
          <w:sz w:val="20"/>
          <w:lang w:val="en-GB"/>
        </w:rPr>
        <w:t xml:space="preserve"> Say how many rooms, bathrooms, toilets, </w:t>
      </w:r>
      <w:proofErr w:type="spellStart"/>
      <w:r>
        <w:rPr>
          <w:rFonts w:ascii="Comic Sans MS" w:hAnsi="Comic Sans MS" w:cs="Arial"/>
          <w:sz w:val="20"/>
          <w:lang w:val="en-GB"/>
        </w:rPr>
        <w:t>etc</w:t>
      </w:r>
      <w:proofErr w:type="spellEnd"/>
      <w:r>
        <w:rPr>
          <w:rFonts w:ascii="Comic Sans MS" w:hAnsi="Comic Sans MS" w:cs="Arial"/>
          <w:sz w:val="20"/>
          <w:lang w:val="en-GB"/>
        </w:rPr>
        <w:t>, there are.</w:t>
      </w:r>
    </w:p>
    <w:p w:rsidR="001D7D76" w:rsidRDefault="001D7D76">
      <w:pPr>
        <w:ind w:left="360"/>
        <w:rPr>
          <w:rFonts w:ascii="Comic Sans MS" w:hAnsi="Comic Sans MS" w:cs="Arial"/>
          <w:sz w:val="20"/>
          <w:lang w:val="en-GB"/>
        </w:rPr>
      </w:pPr>
    </w:p>
    <w:bookmarkStart w:id="0" w:name="_1301859855"/>
    <w:bookmarkEnd w:id="0"/>
    <w:p w:rsidR="009A4F4A" w:rsidRPr="009A4F4A" w:rsidRDefault="009D393E" w:rsidP="009A4F4A">
      <w:pPr>
        <w:tabs>
          <w:tab w:val="left" w:pos="9720"/>
        </w:tabs>
        <w:jc w:val="center"/>
        <w:rPr>
          <w:rFonts w:ascii="Comic Sans MS" w:hAnsi="Comic Sans MS" w:cs="Arial"/>
          <w:sz w:val="20"/>
          <w:lang w:val="en-GB"/>
        </w:rPr>
      </w:pPr>
      <w:r>
        <w:object w:dxaOrig="8806" w:dyaOrig="1651">
          <v:shape id="_x0000_i1025" type="#_x0000_t75" style="width:440.15pt;height:82.45pt" o:ole="" filled="t">
            <v:fill color2="black"/>
            <v:imagedata r:id="rId25" o:title="" blacklevel="6554f" grayscale="t" bilevel="t"/>
          </v:shape>
          <o:OLEObject Type="Embed" ProgID="Word.Picture.8" ShapeID="_x0000_i1025" DrawAspect="Content" ObjectID="_1453235848" r:id="rId26"/>
        </w:object>
      </w:r>
    </w:p>
    <w:p w:rsidR="009A4F4A" w:rsidRDefault="001D7D76" w:rsidP="009A4F4A">
      <w:pPr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b/>
          <w:lang w:val="en-GB"/>
        </w:rPr>
        <w:lastRenderedPageBreak/>
        <w:t>b-</w:t>
      </w:r>
      <w:r>
        <w:rPr>
          <w:rFonts w:ascii="Comic Sans MS" w:hAnsi="Comic Sans MS" w:cs="Arial"/>
          <w:b/>
          <w:u w:val="single"/>
          <w:lang w:val="en-GB"/>
        </w:rPr>
        <w:t>My bedroom</w:t>
      </w:r>
      <w:r w:rsidR="009A4F4A" w:rsidRPr="009A4F4A">
        <w:rPr>
          <w:rFonts w:ascii="Comic Sans MS" w:hAnsi="Comic Sans MS" w:cs="Arial"/>
          <w:sz w:val="20"/>
          <w:lang w:val="en-GB"/>
        </w:rPr>
        <w:t xml:space="preserve"> </w:t>
      </w:r>
      <w:r w:rsidR="009A4F4A">
        <w:rPr>
          <w:rFonts w:ascii="Comic Sans MS" w:hAnsi="Comic Sans MS" w:cs="Arial"/>
          <w:sz w:val="20"/>
          <w:lang w:val="en-GB"/>
        </w:rPr>
        <w:t>Are you alone (=</w:t>
      </w:r>
      <w:proofErr w:type="spellStart"/>
      <w:r w:rsidR="009A4F4A">
        <w:rPr>
          <w:rFonts w:ascii="Comic Sans MS" w:hAnsi="Comic Sans MS" w:cs="Arial"/>
          <w:i/>
          <w:sz w:val="20"/>
          <w:lang w:val="en-GB"/>
        </w:rPr>
        <w:t>seul</w:t>
      </w:r>
      <w:proofErr w:type="spellEnd"/>
      <w:r w:rsidR="009A4F4A">
        <w:rPr>
          <w:rFonts w:ascii="Comic Sans MS" w:hAnsi="Comic Sans MS" w:cs="Arial"/>
          <w:sz w:val="20"/>
          <w:lang w:val="en-GB"/>
        </w:rPr>
        <w:t>) or do you share (=</w:t>
      </w:r>
      <w:proofErr w:type="spellStart"/>
      <w:r w:rsidR="009A4F4A">
        <w:rPr>
          <w:rFonts w:ascii="Comic Sans MS" w:hAnsi="Comic Sans MS" w:cs="Arial"/>
          <w:i/>
          <w:sz w:val="20"/>
          <w:lang w:val="en-GB"/>
        </w:rPr>
        <w:t>partager</w:t>
      </w:r>
      <w:proofErr w:type="spellEnd"/>
      <w:r w:rsidR="009A4F4A">
        <w:rPr>
          <w:rFonts w:ascii="Comic Sans MS" w:hAnsi="Comic Sans MS" w:cs="Arial"/>
          <w:sz w:val="20"/>
          <w:lang w:val="en-GB"/>
        </w:rPr>
        <w:t xml:space="preserve">) it with </w:t>
      </w:r>
      <w:proofErr w:type="gramStart"/>
      <w:r w:rsidR="009A4F4A">
        <w:rPr>
          <w:rFonts w:ascii="Comic Sans MS" w:hAnsi="Comic Sans MS" w:cs="Arial"/>
          <w:sz w:val="20"/>
          <w:lang w:val="en-GB"/>
        </w:rPr>
        <w:t>someone ?</w:t>
      </w:r>
      <w:proofErr w:type="gramEnd"/>
      <w:r w:rsidR="009A4F4A">
        <w:rPr>
          <w:rFonts w:ascii="Comic Sans MS" w:hAnsi="Comic Sans MS" w:cs="Arial"/>
          <w:b/>
          <w:bCs/>
          <w:sz w:val="20"/>
          <w:lang w:val="en-GB"/>
        </w:rPr>
        <w:t xml:space="preserve"> If so, who</w:t>
      </w:r>
      <w:r w:rsidR="009A4F4A">
        <w:rPr>
          <w:rFonts w:ascii="Comic Sans MS" w:hAnsi="Comic Sans MS" w:cs="Arial"/>
          <w:sz w:val="20"/>
          <w:lang w:val="en-GB"/>
        </w:rPr>
        <w:t xml:space="preserve"> sleeps in your </w:t>
      </w:r>
      <w:proofErr w:type="gramStart"/>
      <w:r w:rsidR="009A4F4A">
        <w:rPr>
          <w:rFonts w:ascii="Comic Sans MS" w:hAnsi="Comic Sans MS" w:cs="Arial"/>
          <w:sz w:val="20"/>
          <w:lang w:val="en-GB"/>
        </w:rPr>
        <w:t>room ?</w:t>
      </w:r>
      <w:proofErr w:type="gramEnd"/>
    </w:p>
    <w:p w:rsidR="009A4F4A" w:rsidRDefault="009A4F4A" w:rsidP="009A4F4A">
      <w:pPr>
        <w:numPr>
          <w:ilvl w:val="0"/>
          <w:numId w:val="4"/>
        </w:numPr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sz w:val="20"/>
          <w:lang w:val="en-GB"/>
        </w:rPr>
        <w:t xml:space="preserve">Draw the </w:t>
      </w:r>
      <w:r>
        <w:rPr>
          <w:rFonts w:ascii="Comic Sans MS" w:hAnsi="Comic Sans MS" w:cs="Arial"/>
          <w:b/>
          <w:bCs/>
          <w:sz w:val="32"/>
          <w:szCs w:val="32"/>
          <w:lang w:val="en-GB"/>
        </w:rPr>
        <w:t>plan</w:t>
      </w:r>
      <w:r>
        <w:rPr>
          <w:rFonts w:ascii="Comic Sans MS" w:hAnsi="Comic Sans MS" w:cs="Arial"/>
          <w:sz w:val="20"/>
          <w:lang w:val="en-GB"/>
        </w:rPr>
        <w:t xml:space="preserve"> of your room. Place the furniture*, </w:t>
      </w:r>
      <w:proofErr w:type="spellStart"/>
      <w:r>
        <w:rPr>
          <w:rFonts w:ascii="Comic Sans MS" w:hAnsi="Comic Sans MS" w:cs="Arial"/>
          <w:sz w:val="20"/>
          <w:lang w:val="en-GB"/>
        </w:rPr>
        <w:t>etc</w:t>
      </w:r>
      <w:proofErr w:type="spellEnd"/>
      <w:r>
        <w:rPr>
          <w:rFonts w:ascii="Comic Sans MS" w:hAnsi="Comic Sans MS" w:cs="Arial"/>
          <w:sz w:val="20"/>
          <w:lang w:val="en-GB"/>
        </w:rPr>
        <w:t xml:space="preserve"> and write the name of everything you draw.</w:t>
      </w:r>
    </w:p>
    <w:p w:rsidR="001D7D76" w:rsidRPr="009A4F4A" w:rsidRDefault="009A4F4A" w:rsidP="009A4F4A">
      <w:pPr>
        <w:rPr>
          <w:rFonts w:ascii="Comic Sans MS" w:hAnsi="Comic Sans MS" w:cs="Arial"/>
          <w:i/>
          <w:sz w:val="20"/>
          <w:lang w:val="en-GB"/>
        </w:rPr>
      </w:pPr>
      <w:r>
        <w:rPr>
          <w:rFonts w:ascii="Comic Sans MS" w:hAnsi="Comic Sans MS" w:cs="Arial"/>
          <w:sz w:val="20"/>
          <w:lang w:val="en-GB"/>
        </w:rPr>
        <w:t xml:space="preserve">            Use the </w:t>
      </w:r>
      <w:r>
        <w:rPr>
          <w:rFonts w:ascii="Comic Sans MS" w:hAnsi="Comic Sans MS" w:cs="Arial"/>
          <w:b/>
          <w:bCs/>
          <w:sz w:val="20"/>
          <w:lang w:val="en-GB"/>
        </w:rPr>
        <w:t>symbols</w:t>
      </w:r>
      <w:r>
        <w:rPr>
          <w:rFonts w:ascii="Comic Sans MS" w:hAnsi="Comic Sans MS" w:cs="Arial"/>
          <w:sz w:val="20"/>
          <w:lang w:val="en-GB"/>
        </w:rPr>
        <w:t xml:space="preserve"> below. Did you </w:t>
      </w:r>
      <w:r>
        <w:rPr>
          <w:rFonts w:ascii="Comic Sans MS" w:hAnsi="Comic Sans MS" w:cs="Arial"/>
          <w:b/>
          <w:bCs/>
          <w:sz w:val="20"/>
          <w:lang w:val="en-GB"/>
        </w:rPr>
        <w:t>like</w:t>
      </w:r>
      <w:r>
        <w:rPr>
          <w:rFonts w:ascii="Comic Sans MS" w:hAnsi="Comic Sans MS" w:cs="Arial"/>
          <w:sz w:val="20"/>
          <w:lang w:val="en-GB"/>
        </w:rPr>
        <w:t xml:space="preserve"> your </w:t>
      </w:r>
      <w:proofErr w:type="gramStart"/>
      <w:r>
        <w:rPr>
          <w:rFonts w:ascii="Comic Sans MS" w:hAnsi="Comic Sans MS" w:cs="Arial"/>
          <w:sz w:val="20"/>
          <w:lang w:val="en-GB"/>
        </w:rPr>
        <w:t>bedroom ?</w:t>
      </w:r>
      <w:proofErr w:type="gramEnd"/>
      <w:r>
        <w:rPr>
          <w:rFonts w:ascii="Comic Sans MS" w:hAnsi="Comic Sans MS" w:cs="Arial"/>
          <w:sz w:val="20"/>
          <w:lang w:val="en-GB"/>
        </w:rPr>
        <w:t xml:space="preserve"> Why (not</w:t>
      </w:r>
      <w:proofErr w:type="gramStart"/>
      <w:r>
        <w:rPr>
          <w:rFonts w:ascii="Comic Sans MS" w:hAnsi="Comic Sans MS" w:cs="Arial"/>
          <w:sz w:val="20"/>
          <w:lang w:val="en-GB"/>
        </w:rPr>
        <w:t>) ?</w:t>
      </w:r>
      <w:proofErr w:type="gramEnd"/>
      <w:r>
        <w:rPr>
          <w:rFonts w:ascii="Comic Sans MS" w:hAnsi="Comic Sans MS" w:cs="Arial"/>
          <w:sz w:val="20"/>
          <w:lang w:val="en-GB"/>
        </w:rPr>
        <w:t xml:space="preserve">    *=</w:t>
      </w:r>
      <w:proofErr w:type="spellStart"/>
      <w:r>
        <w:rPr>
          <w:rFonts w:ascii="Comic Sans MS" w:hAnsi="Comic Sans MS" w:cs="Arial"/>
          <w:i/>
          <w:sz w:val="20"/>
          <w:lang w:val="en-GB"/>
        </w:rPr>
        <w:t>meubles</w:t>
      </w:r>
      <w:proofErr w:type="spellEnd"/>
    </w:p>
    <w:p w:rsidR="001D7D76" w:rsidRDefault="001D7D76">
      <w:pPr>
        <w:rPr>
          <w:rFonts w:ascii="Comic Sans MS" w:hAnsi="Comic Sans MS" w:cs="Arial"/>
          <w:sz w:val="20"/>
          <w:lang w:val="en-GB"/>
        </w:rPr>
      </w:pPr>
    </w:p>
    <w:p w:rsidR="001D7D76" w:rsidRDefault="00E418D5">
      <w:pPr>
        <w:jc w:val="center"/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noProof/>
          <w:sz w:val="20"/>
          <w:lang w:eastAsia="fr-FR"/>
        </w:rPr>
        <w:drawing>
          <wp:inline distT="0" distB="0" distL="0" distR="0">
            <wp:extent cx="5724525" cy="9334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33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76" w:rsidRDefault="00E418D5">
      <w:pPr>
        <w:jc w:val="center"/>
        <w:rPr>
          <w:rFonts w:ascii="Comic Sans MS" w:hAnsi="Comic Sans MS" w:cs="Arial"/>
          <w:sz w:val="20"/>
          <w:lang w:val="en-GB"/>
        </w:rPr>
      </w:pPr>
      <w:r>
        <w:rPr>
          <w:rFonts w:ascii="Comic Sans MS" w:hAnsi="Comic Sans MS" w:cs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118110</wp:posOffset>
                </wp:positionV>
                <wp:extent cx="5124450" cy="589280"/>
                <wp:effectExtent l="19050" t="15875" r="19050" b="23495"/>
                <wp:wrapNone/>
                <wp:docPr id="1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D60" w:rsidRPr="00EA1D60" w:rsidRDefault="00EA1D60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A1D60">
                              <w:rPr>
                                <w:rFonts w:ascii="Comic Sans MS" w:hAnsi="Comic Sans MS" w:cs="Arial"/>
                                <w:b/>
                                <w:lang w:val="en-GB"/>
                              </w:rPr>
                              <w:t xml:space="preserve">Food in the Netherlands is different from the food you are used to eating at </w:t>
                            </w:r>
                            <w:proofErr w:type="gramStart"/>
                            <w:r w:rsidRPr="00EA1D60">
                              <w:rPr>
                                <w:rFonts w:ascii="Comic Sans MS" w:hAnsi="Comic Sans MS" w:cs="Arial"/>
                                <w:b/>
                                <w:lang w:val="en-GB"/>
                              </w:rPr>
                              <w:t>home !</w:t>
                            </w:r>
                            <w:proofErr w:type="gramEnd"/>
                            <w:r w:rsidRPr="00EA1D60">
                              <w:rPr>
                                <w:rFonts w:ascii="Comic Sans MS" w:hAnsi="Comic Sans MS" w:cs="Arial"/>
                                <w:b/>
                                <w:lang w:val="en-GB"/>
                              </w:rPr>
                              <w:t xml:space="preserve"> What did you like and what </w:t>
                            </w:r>
                            <w:r w:rsidRPr="00EA1D60">
                              <w:rPr>
                                <w:rFonts w:ascii="Comic Sans MS" w:hAnsi="Comic Sans MS" w:cs="Arial"/>
                                <w:b/>
                                <w:u w:val="single"/>
                                <w:lang w:val="en-GB"/>
                              </w:rPr>
                              <w:t xml:space="preserve">didn’t </w:t>
                            </w:r>
                            <w:r w:rsidRPr="00EA1D60">
                              <w:rPr>
                                <w:rFonts w:ascii="Comic Sans MS" w:hAnsi="Comic Sans MS" w:cs="Arial"/>
                                <w:b/>
                                <w:lang w:val="en-GB"/>
                              </w:rPr>
                              <w:t xml:space="preserve">you </w:t>
                            </w:r>
                            <w:proofErr w:type="gramStart"/>
                            <w:r w:rsidRPr="00EA1D60">
                              <w:rPr>
                                <w:rFonts w:ascii="Comic Sans MS" w:hAnsi="Comic Sans MS" w:cs="Arial"/>
                                <w:b/>
                                <w:lang w:val="en-GB"/>
                              </w:rPr>
                              <w:t>like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5" style="position:absolute;left:0;text-align:left;margin-left:147.15pt;margin-top:9.3pt;width:403.5pt;height:46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" strokeweight="2.25pt">
                <v:stroke dashstyle="1 1"/>
                <v:textbox>
                  <w:txbxContent>
                    <w:p w:rsidR="00EA1D60" w:rsidRPr="00EA1D60" w:rsidRDefault="00EA1D60">
                      <w:pPr>
                        <w:rPr>
                          <w:b/>
                          <w:lang w:val="en-US"/>
                        </w:rPr>
                      </w:pPr>
                      <w:r w:rsidRPr="00EA1D60">
                        <w:rPr>
                          <w:rFonts w:ascii="Comic Sans MS" w:hAnsi="Comic Sans MS" w:cs="Arial"/>
                          <w:b/>
                          <w:lang w:val="en-GB"/>
                        </w:rPr>
                        <w:t xml:space="preserve">Food in the Netherlands is different from the food you are used to eating at </w:t>
                      </w:r>
                      <w:proofErr w:type="gramStart"/>
                      <w:r w:rsidRPr="00EA1D60">
                        <w:rPr>
                          <w:rFonts w:ascii="Comic Sans MS" w:hAnsi="Comic Sans MS" w:cs="Arial"/>
                          <w:b/>
                          <w:lang w:val="en-GB"/>
                        </w:rPr>
                        <w:t>home !</w:t>
                      </w:r>
                      <w:proofErr w:type="gramEnd"/>
                      <w:r w:rsidRPr="00EA1D60">
                        <w:rPr>
                          <w:rFonts w:ascii="Comic Sans MS" w:hAnsi="Comic Sans MS" w:cs="Arial"/>
                          <w:b/>
                          <w:lang w:val="en-GB"/>
                        </w:rPr>
                        <w:t xml:space="preserve"> What did you like </w:t>
                      </w:r>
                      <w:r w:rsidRPr="00EA1D60">
                        <w:rPr>
                          <w:rFonts w:ascii="Comic Sans MS" w:hAnsi="Comic Sans MS" w:cs="Arial"/>
                          <w:b/>
                          <w:lang w:val="en-GB"/>
                        </w:rPr>
                        <w:t xml:space="preserve">and what </w:t>
                      </w:r>
                      <w:r w:rsidRPr="00EA1D60">
                        <w:rPr>
                          <w:rFonts w:ascii="Comic Sans MS" w:hAnsi="Comic Sans MS" w:cs="Arial"/>
                          <w:b/>
                          <w:u w:val="single"/>
                          <w:lang w:val="en-GB"/>
                        </w:rPr>
                        <w:t xml:space="preserve">didn’t </w:t>
                      </w:r>
                      <w:r w:rsidRPr="00EA1D60">
                        <w:rPr>
                          <w:rFonts w:ascii="Comic Sans MS" w:hAnsi="Comic Sans MS" w:cs="Arial"/>
                          <w:b/>
                          <w:lang w:val="en-GB"/>
                        </w:rPr>
                        <w:t xml:space="preserve">you </w:t>
                      </w:r>
                      <w:proofErr w:type="gramStart"/>
                      <w:r w:rsidRPr="00EA1D60">
                        <w:rPr>
                          <w:rFonts w:ascii="Comic Sans MS" w:hAnsi="Comic Sans MS" w:cs="Arial"/>
                          <w:b/>
                          <w:lang w:val="en-GB"/>
                        </w:rPr>
                        <w:t>like</w:t>
                      </w:r>
                      <w:r w:rsidRPr="00EA1D60">
                        <w:rPr>
                          <w:rFonts w:ascii="Comic Sans MS" w:hAnsi="Comic Sans MS" w:cs="Arial"/>
                          <w:b/>
                          <w:lang w:val="en-GB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D7D76" w:rsidRDefault="00E418D5">
      <w:pPr>
        <w:rPr>
          <w:rFonts w:ascii="Comic Sans MS" w:hAnsi="Comic Sans MS" w:cs="Arial"/>
          <w:sz w:val="28"/>
          <w:szCs w:val="28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-59055</wp:posOffset>
                </wp:positionV>
                <wp:extent cx="828040" cy="589280"/>
                <wp:effectExtent l="1905" t="0" r="0" b="3175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7D76" w:rsidRDefault="00E418D5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28675" cy="590550"/>
                                  <wp:effectExtent l="0" t="0" r="9525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75.15pt;margin-top:-4.65pt;width:65.2pt;height:46.4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" stroked="f">
                <v:textbox inset="0,0,0,0">
                  <w:txbxContent>
                    <w:p w:rsidR="001D7D76" w:rsidRDefault="00E418D5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828675" cy="590550"/>
                            <wp:effectExtent l="0" t="0" r="9525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590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7D76">
        <w:rPr>
          <w:rFonts w:ascii="Comic Sans MS" w:hAnsi="Comic Sans MS" w:cs="Arial"/>
          <w:b/>
          <w:bCs/>
          <w:sz w:val="28"/>
          <w:szCs w:val="28"/>
          <w:lang w:val="en-GB"/>
        </w:rPr>
        <w:t xml:space="preserve">3.4 </w:t>
      </w:r>
      <w:r w:rsidR="001D7D76">
        <w:rPr>
          <w:rFonts w:ascii="Comic Sans MS" w:hAnsi="Comic Sans MS" w:cs="Arial"/>
          <w:b/>
          <w:bCs/>
          <w:sz w:val="28"/>
          <w:szCs w:val="28"/>
          <w:u w:val="single"/>
          <w:lang w:val="en-GB"/>
        </w:rPr>
        <w:t>Food</w:t>
      </w:r>
      <w:r w:rsidR="00EA1D60">
        <w:rPr>
          <w:rFonts w:ascii="Comic Sans MS" w:hAnsi="Comic Sans MS" w:cs="Arial"/>
          <w:sz w:val="28"/>
          <w:szCs w:val="28"/>
          <w:lang w:val="en-GB"/>
        </w:rPr>
        <w:t xml:space="preserve">     </w:t>
      </w:r>
    </w:p>
    <w:p w:rsidR="00EA1D60" w:rsidRDefault="00EA1D60">
      <w:pPr>
        <w:rPr>
          <w:rFonts w:ascii="Comic Sans MS" w:hAnsi="Comic Sans MS" w:cs="Arial"/>
          <w:sz w:val="28"/>
          <w:szCs w:val="28"/>
          <w:lang w:val="en-GB"/>
        </w:rPr>
      </w:pPr>
    </w:p>
    <w:p w:rsidR="001D7D76" w:rsidRDefault="001D7D76">
      <w:pPr>
        <w:rPr>
          <w:rFonts w:ascii="Comic Sans MS" w:hAnsi="Comic Sans MS" w:cs="Arial"/>
          <w:sz w:val="20"/>
          <w:lang w:val="en-GB"/>
        </w:rPr>
      </w:pPr>
    </w:p>
    <w:tbl>
      <w:tblPr>
        <w:tblW w:w="1092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5"/>
        <w:gridCol w:w="2715"/>
        <w:gridCol w:w="2726"/>
        <w:gridCol w:w="6"/>
        <w:gridCol w:w="2730"/>
      </w:tblGrid>
      <w:tr w:rsidR="001D7D76" w:rsidTr="009D393E">
        <w:tc>
          <w:tcPr>
            <w:tcW w:w="27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1D7D76" w:rsidRDefault="001D7D76">
            <w:pPr>
              <w:snapToGrid w:val="0"/>
              <w:jc w:val="center"/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  <w:t>BREAKFAST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1D7D76" w:rsidRDefault="001D7D76">
            <w:pPr>
              <w:snapToGrid w:val="0"/>
              <w:jc w:val="center"/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  <w:t>(PACKED) LUNCH</w:t>
            </w: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1D7D76" w:rsidRDefault="001D7D76">
            <w:pPr>
              <w:snapToGrid w:val="0"/>
              <w:jc w:val="center"/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  <w:lang w:val="en-GB"/>
              </w:rPr>
              <w:t>DINNER</w:t>
            </w:r>
          </w:p>
        </w:tc>
      </w:tr>
      <w:tr w:rsidR="001D7D76" w:rsidTr="009D393E"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1D7D76" w:rsidRDefault="001D7D76">
            <w:pPr>
              <w:snapToGrid w:val="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DAY 1</w:t>
            </w:r>
          </w:p>
          <w:p w:rsidR="001D7D76" w:rsidRDefault="00EA1D60" w:rsidP="009A4F4A">
            <w:pPr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Sunday, 1</w:t>
            </w:r>
            <w:r w:rsidR="009A4F4A">
              <w:rPr>
                <w:rFonts w:ascii="Comic Sans MS" w:hAnsi="Comic Sans MS" w:cs="Arial"/>
                <w:b/>
                <w:lang w:val="en-GB"/>
              </w:rPr>
              <w:t>9</w:t>
            </w:r>
            <w:r w:rsidR="001D7D76">
              <w:rPr>
                <w:rFonts w:ascii="Comic Sans MS" w:hAnsi="Comic Sans MS" w:cs="Arial"/>
                <w:b/>
                <w:lang w:val="en-GB"/>
              </w:rPr>
              <w:t>th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</w:tr>
      <w:tr w:rsidR="001D7D76" w:rsidTr="009D393E">
        <w:trPr>
          <w:trHeight w:val="773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1D7D76" w:rsidRDefault="001D7D76">
            <w:pPr>
              <w:snapToGrid w:val="0"/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DAY 2</w:t>
            </w:r>
          </w:p>
          <w:p w:rsidR="001D7D76" w:rsidRDefault="009A4F4A">
            <w:pPr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Monday, 20</w:t>
            </w:r>
            <w:r w:rsidR="001D7D76">
              <w:rPr>
                <w:rFonts w:ascii="Comic Sans MS" w:hAnsi="Comic Sans MS" w:cs="Arial"/>
                <w:b/>
                <w:lang w:val="en-GB"/>
              </w:rPr>
              <w:t>th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ind w:left="7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ind w:left="7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ind w:left="70"/>
              <w:rPr>
                <w:rFonts w:ascii="Comic Sans MS" w:hAnsi="Comic Sans MS" w:cs="Arial"/>
                <w:sz w:val="16"/>
                <w:lang w:val="en-GB"/>
              </w:rPr>
            </w:pPr>
          </w:p>
        </w:tc>
      </w:tr>
      <w:tr w:rsidR="001D7D76" w:rsidTr="009D393E">
        <w:trPr>
          <w:trHeight w:val="773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1D7D76" w:rsidRDefault="00EA1D60">
            <w:pPr>
              <w:snapToGrid w:val="0"/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DAY 3</w:t>
            </w:r>
          </w:p>
          <w:p w:rsidR="001D7D76" w:rsidRDefault="009A4F4A">
            <w:pPr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Tuesday, 21st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</w:tr>
      <w:tr w:rsidR="001D7D76" w:rsidTr="009D393E">
        <w:trPr>
          <w:trHeight w:val="773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1D7D76" w:rsidRDefault="001D7D76">
            <w:pPr>
              <w:snapToGrid w:val="0"/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DAY 4</w:t>
            </w:r>
          </w:p>
          <w:p w:rsidR="001D7D76" w:rsidRDefault="00EA1D60" w:rsidP="009A4F4A">
            <w:pPr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 xml:space="preserve">Wednesday, </w:t>
            </w:r>
            <w:r w:rsidR="009A4F4A">
              <w:rPr>
                <w:rFonts w:ascii="Comic Sans MS" w:hAnsi="Comic Sans MS" w:cs="Arial"/>
                <w:b/>
                <w:lang w:val="en-GB"/>
              </w:rPr>
              <w:t>22nd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</w:tc>
      </w:tr>
      <w:tr w:rsidR="009D393E" w:rsidTr="009D393E">
        <w:trPr>
          <w:trHeight w:val="773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9D393E" w:rsidRDefault="009D393E" w:rsidP="009D393E">
            <w:pPr>
              <w:snapToGrid w:val="0"/>
              <w:spacing w:before="240"/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DAY 5</w:t>
            </w:r>
          </w:p>
          <w:p w:rsidR="009D393E" w:rsidRDefault="009D393E" w:rsidP="001D7D76">
            <w:pPr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Thursday</w:t>
            </w:r>
            <w:r w:rsidR="00EA1D60">
              <w:rPr>
                <w:rFonts w:ascii="Comic Sans MS" w:hAnsi="Comic Sans MS" w:cs="Arial"/>
                <w:b/>
                <w:lang w:val="en-GB"/>
              </w:rPr>
              <w:t xml:space="preserve">, </w:t>
            </w:r>
            <w:r w:rsidR="009A4F4A">
              <w:rPr>
                <w:rFonts w:ascii="Comic Sans MS" w:hAnsi="Comic Sans MS" w:cs="Arial"/>
                <w:b/>
                <w:lang w:val="en-GB"/>
              </w:rPr>
              <w:t>23rd</w:t>
            </w:r>
          </w:p>
          <w:p w:rsidR="009D393E" w:rsidRDefault="009D393E" w:rsidP="001D7D76">
            <w:pPr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393E" w:rsidRDefault="009D393E" w:rsidP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9D393E" w:rsidRDefault="009D393E" w:rsidP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  <w:p w:rsidR="009D393E" w:rsidRDefault="009D393E" w:rsidP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393E" w:rsidRDefault="009D393E" w:rsidP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393E" w:rsidRDefault="009D393E" w:rsidP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</w:tr>
      <w:tr w:rsidR="001D7D76" w:rsidTr="009D393E">
        <w:trPr>
          <w:trHeight w:val="773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1D7D76" w:rsidRDefault="009D393E">
            <w:pPr>
              <w:snapToGrid w:val="0"/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DAY 6</w:t>
            </w:r>
          </w:p>
          <w:p w:rsidR="001D7D76" w:rsidRDefault="00EA1D60" w:rsidP="009A4F4A">
            <w:pPr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 xml:space="preserve">Friday, </w:t>
            </w:r>
            <w:r w:rsidR="009A4F4A">
              <w:rPr>
                <w:rFonts w:ascii="Comic Sans MS" w:hAnsi="Comic Sans MS" w:cs="Arial"/>
                <w:b/>
                <w:lang w:val="en-GB"/>
              </w:rPr>
              <w:t>24</w:t>
            </w:r>
            <w:r>
              <w:rPr>
                <w:rFonts w:ascii="Comic Sans MS" w:hAnsi="Comic Sans MS" w:cs="Arial"/>
                <w:b/>
                <w:lang w:val="en-GB"/>
              </w:rPr>
              <w:t>th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EA1D60" w:rsidRDefault="00EA1D60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EA1D60" w:rsidRDefault="00EA1D60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EA1D60" w:rsidRDefault="00EA1D60">
            <w:pPr>
              <w:rPr>
                <w:rFonts w:ascii="Comic Sans MS" w:hAnsi="Comic Sans MS" w:cs="Arial"/>
                <w:sz w:val="16"/>
                <w:lang w:val="en-GB"/>
              </w:rPr>
            </w:pPr>
          </w:p>
          <w:p w:rsidR="001D7D76" w:rsidRDefault="001D7D76">
            <w:pPr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7D76" w:rsidRDefault="001D7D76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</w:tr>
      <w:tr w:rsidR="009A4F4A" w:rsidTr="009D393E">
        <w:trPr>
          <w:trHeight w:val="773"/>
        </w:trPr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9A4F4A" w:rsidRDefault="009A4F4A" w:rsidP="009A4F4A">
            <w:pPr>
              <w:snapToGrid w:val="0"/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</w:p>
          <w:p w:rsidR="009A4F4A" w:rsidRDefault="009A4F4A" w:rsidP="009A4F4A">
            <w:pPr>
              <w:snapToGrid w:val="0"/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DAY 6</w:t>
            </w:r>
          </w:p>
          <w:p w:rsidR="009A4F4A" w:rsidRDefault="009A4F4A" w:rsidP="009A4F4A">
            <w:pPr>
              <w:snapToGrid w:val="0"/>
              <w:ind w:left="70"/>
              <w:jc w:val="center"/>
              <w:rPr>
                <w:rFonts w:ascii="Comic Sans MS" w:hAnsi="Comic Sans MS" w:cs="Arial"/>
                <w:b/>
                <w:lang w:val="en-GB"/>
              </w:rPr>
            </w:pPr>
            <w:r>
              <w:rPr>
                <w:rFonts w:ascii="Comic Sans MS" w:hAnsi="Comic Sans MS" w:cs="Arial"/>
                <w:b/>
                <w:lang w:val="en-GB"/>
              </w:rPr>
              <w:t>Saturday, 25th</w:t>
            </w:r>
          </w:p>
          <w:p w:rsidR="009A4F4A" w:rsidRDefault="009A4F4A" w:rsidP="009A4F4A">
            <w:pPr>
              <w:snapToGrid w:val="0"/>
              <w:rPr>
                <w:rFonts w:ascii="Comic Sans MS" w:hAnsi="Comic Sans MS" w:cs="Arial"/>
                <w:b/>
                <w:lang w:val="en-GB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4F4A" w:rsidRDefault="009A4F4A">
            <w:pPr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4F4A" w:rsidRDefault="009A4F4A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F4A" w:rsidRDefault="009A4F4A">
            <w:pPr>
              <w:snapToGrid w:val="0"/>
              <w:rPr>
                <w:rFonts w:ascii="Comic Sans MS" w:hAnsi="Comic Sans MS" w:cs="Arial"/>
                <w:sz w:val="16"/>
                <w:lang w:val="en-GB"/>
              </w:rPr>
            </w:pPr>
          </w:p>
        </w:tc>
      </w:tr>
    </w:tbl>
    <w:p w:rsidR="006D3C8B" w:rsidRDefault="001D7D76">
      <w:pPr>
        <w:rPr>
          <w:rFonts w:ascii="Comic Sans MS" w:hAnsi="Comic Sans MS" w:cs="Arial"/>
          <w:b/>
          <w:bCs/>
          <w:sz w:val="40"/>
          <w:szCs w:val="40"/>
          <w:lang w:val="en-US"/>
        </w:rPr>
      </w:pPr>
      <w:r>
        <w:rPr>
          <w:rFonts w:ascii="Comic Sans MS" w:hAnsi="Comic Sans MS" w:cs="Arial"/>
          <w:b/>
          <w:bCs/>
          <w:sz w:val="40"/>
          <w:szCs w:val="40"/>
          <w:lang w:val="en-US"/>
        </w:rPr>
        <w:lastRenderedPageBreak/>
        <w:t xml:space="preserve">4- </w:t>
      </w:r>
      <w:r>
        <w:rPr>
          <w:rFonts w:ascii="Comic Sans MS" w:hAnsi="Comic Sans MS" w:cs="Arial"/>
          <w:b/>
          <w:bCs/>
          <w:sz w:val="40"/>
          <w:szCs w:val="40"/>
          <w:u w:val="single"/>
          <w:lang w:val="en-US"/>
        </w:rPr>
        <w:t>Schiedam</w:t>
      </w:r>
      <w:r>
        <w:rPr>
          <w:rFonts w:ascii="Comic Sans MS" w:hAnsi="Comic Sans MS" w:cs="Arial"/>
          <w:b/>
          <w:bCs/>
          <w:sz w:val="40"/>
          <w:szCs w:val="40"/>
          <w:lang w:val="en-US"/>
        </w:rPr>
        <w:t xml:space="preserve"> (QUIZ)</w:t>
      </w:r>
    </w:p>
    <w:p w:rsidR="001D7D76" w:rsidRDefault="001D7D76">
      <w:pPr>
        <w:rPr>
          <w:rFonts w:ascii="Comic Sans MS" w:hAnsi="Comic Sans MS" w:cs="Arial"/>
          <w:sz w:val="20"/>
          <w:lang w:val="en-GB"/>
        </w:rPr>
      </w:pPr>
    </w:p>
    <w:p w:rsidR="001D7D76" w:rsidRDefault="001D7D76">
      <w:pPr>
        <w:rPr>
          <w:rFonts w:ascii="Comic Sans MS" w:hAnsi="Comic Sans MS" w:cs="Arial"/>
          <w:b/>
          <w:bCs/>
          <w:sz w:val="40"/>
          <w:szCs w:val="40"/>
          <w:lang w:val="en-GB"/>
        </w:rPr>
      </w:pPr>
      <w:r>
        <w:rPr>
          <w:rFonts w:ascii="Comic Sans MS" w:hAnsi="Comic Sans MS" w:cs="Arial"/>
          <w:b/>
          <w:bCs/>
          <w:sz w:val="40"/>
          <w:szCs w:val="40"/>
          <w:lang w:val="en-GB"/>
        </w:rPr>
        <w:t>5-</w:t>
      </w:r>
      <w:r w:rsidR="00A941DB">
        <w:rPr>
          <w:rFonts w:ascii="Comic Sans MS" w:hAnsi="Comic Sans MS" w:cs="Arial"/>
          <w:b/>
          <w:bCs/>
          <w:sz w:val="40"/>
          <w:szCs w:val="40"/>
          <w:lang w:val="en-GB"/>
        </w:rPr>
        <w:t xml:space="preserve"> </w:t>
      </w:r>
      <w:r>
        <w:rPr>
          <w:rFonts w:ascii="Comic Sans MS" w:hAnsi="Comic Sans MS" w:cs="Arial"/>
          <w:b/>
          <w:bCs/>
          <w:sz w:val="40"/>
          <w:szCs w:val="40"/>
          <w:u w:val="single"/>
          <w:lang w:val="en-GB"/>
        </w:rPr>
        <w:t>The places we have visited</w:t>
      </w:r>
      <w:r>
        <w:rPr>
          <w:rFonts w:ascii="Comic Sans MS" w:hAnsi="Comic Sans MS" w:cs="Arial"/>
          <w:b/>
          <w:bCs/>
          <w:sz w:val="40"/>
          <w:szCs w:val="40"/>
          <w:lang w:val="en-GB"/>
        </w:rPr>
        <w:t xml:space="preserve">. </w:t>
      </w:r>
      <w:r>
        <w:rPr>
          <w:rFonts w:ascii="Comic Sans MS" w:hAnsi="Comic Sans MS" w:cs="Arial"/>
          <w:b/>
          <w:bCs/>
          <w:sz w:val="28"/>
          <w:szCs w:val="28"/>
          <w:lang w:val="en-GB"/>
        </w:rPr>
        <w:t>(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val="en-GB"/>
        </w:rPr>
        <w:t>monuments</w:t>
      </w:r>
      <w:proofErr w:type="gramEnd"/>
      <w:r>
        <w:rPr>
          <w:rFonts w:ascii="Comic Sans MS" w:hAnsi="Comic Sans MS" w:cs="Arial"/>
          <w:b/>
          <w:bCs/>
          <w:sz w:val="28"/>
          <w:szCs w:val="28"/>
          <w:lang w:val="en-GB"/>
        </w:rPr>
        <w:t xml:space="preserve"> and museums)</w:t>
      </w:r>
      <w:r>
        <w:rPr>
          <w:rFonts w:ascii="Comic Sans MS" w:hAnsi="Comic Sans MS" w:cs="Arial"/>
          <w:b/>
          <w:bCs/>
          <w:sz w:val="40"/>
          <w:szCs w:val="40"/>
          <w:lang w:val="en-GB"/>
        </w:rPr>
        <w:t xml:space="preserve"> </w:t>
      </w:r>
    </w:p>
    <w:p w:rsidR="001D7D76" w:rsidRDefault="001D7D76">
      <w:pPr>
        <w:rPr>
          <w:rFonts w:ascii="Comic Sans MS" w:hAnsi="Comic Sans MS" w:cs="Arial"/>
          <w:sz w:val="20"/>
          <w:lang w:val="en-GB"/>
        </w:rPr>
      </w:pPr>
    </w:p>
    <w:p w:rsidR="001D7D76" w:rsidRDefault="001D7D76" w:rsidP="004D1FF8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Comic Sans MS" w:hAnsi="Comic Sans MS" w:cs="Arial"/>
          <w:lang w:val="en-GB"/>
        </w:rPr>
      </w:pPr>
      <w:r>
        <w:rPr>
          <w:rFonts w:ascii="Comic Sans MS" w:hAnsi="Comic Sans MS" w:cs="Arial"/>
          <w:sz w:val="28"/>
          <w:lang w:val="en-GB"/>
        </w:rPr>
        <w:t xml:space="preserve"> D</w:t>
      </w:r>
      <w:r>
        <w:rPr>
          <w:rFonts w:ascii="Comic Sans MS" w:hAnsi="Comic Sans MS" w:cs="Arial"/>
          <w:lang w:val="en-GB"/>
        </w:rPr>
        <w:t xml:space="preserve">o not forget to take </w:t>
      </w:r>
      <w:r>
        <w:rPr>
          <w:rFonts w:ascii="Comic Sans MS" w:hAnsi="Comic Sans MS" w:cs="Arial"/>
          <w:b/>
          <w:sz w:val="28"/>
          <w:szCs w:val="28"/>
          <w:lang w:val="en-GB"/>
        </w:rPr>
        <w:t>photos,</w:t>
      </w:r>
      <w:r>
        <w:rPr>
          <w:rFonts w:ascii="Comic Sans MS" w:hAnsi="Comic Sans MS" w:cs="Arial"/>
          <w:sz w:val="28"/>
          <w:szCs w:val="28"/>
          <w:lang w:val="en-GB"/>
        </w:rPr>
        <w:t xml:space="preserve"> </w:t>
      </w:r>
      <w:r>
        <w:rPr>
          <w:rFonts w:ascii="Comic Sans MS" w:hAnsi="Comic Sans MS" w:cs="Arial"/>
          <w:b/>
          <w:sz w:val="28"/>
          <w:szCs w:val="28"/>
          <w:lang w:val="en-GB"/>
        </w:rPr>
        <w:t>brochures</w:t>
      </w:r>
      <w:r>
        <w:rPr>
          <w:rFonts w:ascii="Comic Sans MS" w:hAnsi="Comic Sans MS" w:cs="Arial"/>
          <w:lang w:val="en-GB"/>
        </w:rPr>
        <w:t xml:space="preserve"> and</w:t>
      </w:r>
      <w:r>
        <w:rPr>
          <w:rFonts w:ascii="Comic Sans MS" w:hAnsi="Comic Sans MS" w:cs="Arial"/>
          <w:sz w:val="28"/>
          <w:szCs w:val="28"/>
          <w:lang w:val="en-GB"/>
        </w:rPr>
        <w:t xml:space="preserve"> </w:t>
      </w:r>
      <w:r>
        <w:rPr>
          <w:rFonts w:ascii="Comic Sans MS" w:hAnsi="Comic Sans MS" w:cs="Arial"/>
          <w:b/>
          <w:sz w:val="28"/>
          <w:szCs w:val="28"/>
          <w:lang w:val="en-GB"/>
        </w:rPr>
        <w:t>leaflets</w:t>
      </w:r>
      <w:r>
        <w:rPr>
          <w:rFonts w:ascii="Comic Sans MS" w:hAnsi="Comic Sans MS" w:cs="Arial"/>
          <w:b/>
          <w:lang w:val="en-GB"/>
        </w:rPr>
        <w:t xml:space="preserve"> </w:t>
      </w:r>
      <w:r>
        <w:rPr>
          <w:rFonts w:ascii="Comic Sans MS" w:hAnsi="Comic Sans MS" w:cs="Arial"/>
          <w:lang w:val="en-GB"/>
        </w:rPr>
        <w:t xml:space="preserve">so as to </w:t>
      </w:r>
      <w:r>
        <w:rPr>
          <w:rFonts w:ascii="Comic Sans MS" w:hAnsi="Comic Sans MS" w:cs="Arial"/>
          <w:b/>
          <w:sz w:val="28"/>
          <w:szCs w:val="28"/>
          <w:lang w:val="en-GB"/>
        </w:rPr>
        <w:t>illustrate</w:t>
      </w:r>
      <w:r>
        <w:rPr>
          <w:rFonts w:ascii="Comic Sans MS" w:hAnsi="Comic Sans MS" w:cs="Arial"/>
          <w:sz w:val="28"/>
          <w:szCs w:val="28"/>
          <w:lang w:val="en-GB"/>
        </w:rPr>
        <w:t xml:space="preserve"> </w:t>
      </w:r>
      <w:r>
        <w:rPr>
          <w:rFonts w:ascii="Comic Sans MS" w:hAnsi="Comic Sans MS" w:cs="Arial"/>
          <w:lang w:val="en-GB"/>
        </w:rPr>
        <w:t xml:space="preserve">your </w:t>
      </w:r>
      <w:proofErr w:type="gramStart"/>
      <w:r>
        <w:rPr>
          <w:rFonts w:ascii="Comic Sans MS" w:hAnsi="Comic Sans MS" w:cs="Arial"/>
          <w:lang w:val="en-GB"/>
        </w:rPr>
        <w:t>diary !!!</w:t>
      </w:r>
      <w:proofErr w:type="gramEnd"/>
    </w:p>
    <w:p w:rsidR="001D7D76" w:rsidRDefault="001D7D76">
      <w:pPr>
        <w:rPr>
          <w:rFonts w:ascii="Comic Sans MS" w:hAnsi="Comic Sans MS" w:cs="Arial"/>
          <w:sz w:val="20"/>
          <w:lang w:val="en-GB"/>
        </w:rPr>
      </w:pPr>
    </w:p>
    <w:p w:rsidR="001D7D76" w:rsidRDefault="009A4F4A">
      <w:pPr>
        <w:rPr>
          <w:rFonts w:ascii="Comic Sans MS" w:hAnsi="Comic Sans MS" w:cs="Arial"/>
          <w:b/>
          <w:sz w:val="28"/>
          <w:szCs w:val="28"/>
          <w:u w:val="single"/>
          <w:lang w:val="en-GB"/>
        </w:rPr>
      </w:pPr>
      <w:proofErr w:type="gramStart"/>
      <w:r w:rsidRPr="009A4F4A">
        <w:rPr>
          <w:rFonts w:ascii="Comic Sans MS" w:hAnsi="Comic Sans MS" w:cs="Arial"/>
          <w:b/>
          <w:sz w:val="28"/>
          <w:szCs w:val="28"/>
          <w:lang w:val="en-GB"/>
        </w:rPr>
        <w:t>a-</w:t>
      </w:r>
      <w:r w:rsidR="00DB0A72">
        <w:rPr>
          <w:rFonts w:ascii="Comic Sans MS" w:hAnsi="Comic Sans MS" w:cs="Arial"/>
          <w:b/>
          <w:sz w:val="28"/>
          <w:szCs w:val="28"/>
          <w:u w:val="single"/>
          <w:lang w:val="en-GB"/>
        </w:rPr>
        <w:t>Present</w:t>
      </w:r>
      <w:proofErr w:type="gramEnd"/>
      <w:r w:rsidR="001D7D76">
        <w:rPr>
          <w:rFonts w:ascii="Comic Sans MS" w:hAnsi="Comic Sans MS" w:cs="Arial"/>
          <w:b/>
          <w:sz w:val="28"/>
          <w:szCs w:val="28"/>
          <w:u w:val="single"/>
          <w:lang w:val="en-GB"/>
        </w:rPr>
        <w:t xml:space="preserve"> </w:t>
      </w:r>
      <w:r>
        <w:rPr>
          <w:rFonts w:ascii="Comic Sans MS" w:hAnsi="Comic Sans MS" w:cs="Arial"/>
          <w:b/>
          <w:sz w:val="28"/>
          <w:szCs w:val="28"/>
          <w:u w:val="single"/>
          <w:lang w:val="en-GB"/>
        </w:rPr>
        <w:t xml:space="preserve">in 4 sentences </w:t>
      </w:r>
      <w:r w:rsidR="001D7D76">
        <w:rPr>
          <w:rFonts w:ascii="Comic Sans MS" w:hAnsi="Comic Sans MS" w:cs="Arial"/>
          <w:b/>
          <w:sz w:val="28"/>
          <w:szCs w:val="28"/>
          <w:u w:val="single"/>
          <w:lang w:val="en-GB"/>
        </w:rPr>
        <w:t xml:space="preserve">the </w:t>
      </w:r>
      <w:r w:rsidR="001D7D76" w:rsidRPr="009A4F4A">
        <w:rPr>
          <w:rFonts w:ascii="Comic Sans MS" w:hAnsi="Comic Sans MS" w:cs="Arial"/>
          <w:b/>
          <w:sz w:val="28"/>
          <w:szCs w:val="28"/>
          <w:bdr w:val="single" w:sz="4" w:space="0" w:color="auto"/>
          <w:lang w:val="en-GB"/>
        </w:rPr>
        <w:t>3 largest cities</w:t>
      </w:r>
      <w:r w:rsidR="001D7D76">
        <w:rPr>
          <w:rFonts w:ascii="Comic Sans MS" w:hAnsi="Comic Sans MS" w:cs="Arial"/>
          <w:b/>
          <w:sz w:val="28"/>
          <w:szCs w:val="28"/>
          <w:u w:val="single"/>
          <w:lang w:val="en-GB"/>
        </w:rPr>
        <w:t xml:space="preserve"> in the Netherlands :</w:t>
      </w:r>
    </w:p>
    <w:p w:rsidR="001D7D76" w:rsidRDefault="00DB0A72">
      <w:pPr>
        <w:spacing w:after="240"/>
        <w:rPr>
          <w:rFonts w:ascii="Comic Sans MS" w:hAnsi="Comic Sans MS" w:cs="Arial"/>
          <w:sz w:val="20"/>
          <w:lang w:val="en-GB"/>
        </w:rPr>
      </w:pPr>
      <w:r w:rsidRPr="009A4F4A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FFE86C" wp14:editId="1F8435F4">
                <wp:simplePos x="0" y="0"/>
                <wp:positionH relativeFrom="column">
                  <wp:posOffset>3526156</wp:posOffset>
                </wp:positionH>
                <wp:positionV relativeFrom="paragraph">
                  <wp:posOffset>388620</wp:posOffset>
                </wp:positionV>
                <wp:extent cx="3409950" cy="628650"/>
                <wp:effectExtent l="0" t="0" r="19050" b="1905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4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7D76" w:rsidRPr="00DB0A72" w:rsidRDefault="00DB7C2C" w:rsidP="00DB0A72">
                            <w:pPr>
                              <w:rPr>
                                <w:rFonts w:ascii="Comic Sans MS" w:hAnsi="Comic Sans MS" w:cs="Arial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O</w:t>
                            </w:r>
                            <w:r w:rsidRPr="00DB0A72">
                              <w:rPr>
                                <w:rFonts w:ascii="Comic Sans MS" w:hAnsi="Comic Sans MS"/>
                                <w:lang w:val="en-US"/>
                              </w:rPr>
                              <w:t>n this map of the Netherlands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,</w:t>
                            </w:r>
                            <w:r w:rsidRPr="00DB0A72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 w:rsidRPr="00DB7C2C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p</w:t>
                            </w:r>
                            <w:r w:rsidR="001D7D76" w:rsidRPr="00DB7C2C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lace </w:t>
                            </w:r>
                            <w:r w:rsidR="00DB0A72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with dots    </w:t>
                            </w:r>
                            <w:r w:rsidR="001D7D76" w:rsidRPr="00DB0A72">
                              <w:rPr>
                                <w:rFonts w:ascii="Comic Sans MS" w:hAnsi="Comic Sans MS"/>
                                <w:lang w:val="en-US"/>
                              </w:rPr>
                              <w:t>the cities we have been to</w:t>
                            </w:r>
                            <w:r w:rsidR="001D7D76" w:rsidRPr="00DB0A72">
                              <w:rPr>
                                <w:rFonts w:ascii="Comic Sans MS" w:hAnsi="Comic Sans MS" w:cs="Arial"/>
                                <w:sz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45720" tIns="91440" rIns="45720" bIns="914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9" type="#_x0000_t202" style="position:absolute;margin-left:277.65pt;margin-top:30.6pt;width:268.5pt;height:4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" strokeweight=".79mm">
                <v:textbox inset="3.6pt,7.2pt,3.6pt,7.2pt">
                  <w:txbxContent>
                    <w:p w:rsidR="001D7D76" w:rsidRPr="00DB0A72" w:rsidRDefault="00DB7C2C" w:rsidP="00DB0A72">
                      <w:pPr>
                        <w:rPr>
                          <w:rFonts w:ascii="Comic Sans MS" w:hAnsi="Comic Sans MS" w:cs="Arial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n-US"/>
                        </w:rPr>
                        <w:t>O</w:t>
                      </w:r>
                      <w:r w:rsidRPr="00DB0A72">
                        <w:rPr>
                          <w:rFonts w:ascii="Comic Sans MS" w:hAnsi="Comic Sans MS"/>
                          <w:lang w:val="en-US"/>
                        </w:rPr>
                        <w:t>n this map of the Netherlands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,</w:t>
                      </w:r>
                      <w:r w:rsidRPr="00DB0A72"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 w:rsidRPr="00DB7C2C">
                        <w:rPr>
                          <w:rFonts w:ascii="Comic Sans MS" w:hAnsi="Comic Sans MS"/>
                          <w:b/>
                          <w:lang w:val="en-US"/>
                        </w:rPr>
                        <w:t>p</w:t>
                      </w:r>
                      <w:r w:rsidR="001D7D76" w:rsidRPr="00DB7C2C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lace </w:t>
                      </w:r>
                      <w:r w:rsidR="00DB0A72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with dots    </w:t>
                      </w:r>
                      <w:r w:rsidR="001D7D76" w:rsidRPr="00DB0A72">
                        <w:rPr>
                          <w:rFonts w:ascii="Comic Sans MS" w:hAnsi="Comic Sans MS"/>
                          <w:lang w:val="en-US"/>
                        </w:rPr>
                        <w:t>the cities we have been to</w:t>
                      </w:r>
                      <w:r w:rsidR="001D7D76" w:rsidRPr="00DB0A72">
                        <w:rPr>
                          <w:rFonts w:ascii="Comic Sans MS" w:hAnsi="Comic Sans MS" w:cs="Arial"/>
                          <w:sz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4F4A">
        <w:rPr>
          <w:rFonts w:ascii="Comic Sans MS" w:hAnsi="Comic Sans MS" w:cs="Arial"/>
          <w:bCs/>
          <w:sz w:val="28"/>
          <w:szCs w:val="28"/>
          <w:lang w:val="en-US"/>
        </w:rPr>
        <w:t xml:space="preserve">         </w:t>
      </w:r>
      <w:r w:rsidR="001D7D76" w:rsidRPr="009A4F4A">
        <w:rPr>
          <w:rFonts w:ascii="Comic Sans MS" w:hAnsi="Comic Sans MS" w:cs="Arial"/>
          <w:bCs/>
          <w:sz w:val="28"/>
          <w:szCs w:val="28"/>
          <w:lang w:val="en-US"/>
        </w:rPr>
        <w:t>Amsterdam,</w:t>
      </w:r>
      <w:r w:rsidR="001D7D76" w:rsidRPr="009A4F4A">
        <w:rPr>
          <w:rFonts w:ascii="Comic Sans MS" w:hAnsi="Comic Sans MS" w:cs="Arial"/>
          <w:sz w:val="28"/>
          <w:szCs w:val="28"/>
          <w:lang w:val="en-GB"/>
        </w:rPr>
        <w:t xml:space="preserve"> Rotterdam, The </w:t>
      </w:r>
      <w:proofErr w:type="gramStart"/>
      <w:r w:rsidR="001D7D76" w:rsidRPr="009A4F4A">
        <w:rPr>
          <w:rFonts w:ascii="Comic Sans MS" w:hAnsi="Comic Sans MS" w:cs="Arial"/>
          <w:sz w:val="28"/>
          <w:szCs w:val="28"/>
          <w:lang w:val="en-GB"/>
        </w:rPr>
        <w:t>Hague</w:t>
      </w:r>
      <w:r w:rsidR="001D7D76">
        <w:rPr>
          <w:rFonts w:ascii="Comic Sans MS" w:hAnsi="Comic Sans MS" w:cs="Arial"/>
          <w:sz w:val="28"/>
          <w:szCs w:val="28"/>
          <w:lang w:val="en-GB"/>
        </w:rPr>
        <w:t xml:space="preserve"> </w:t>
      </w:r>
      <w:r w:rsidR="009A4F4A">
        <w:rPr>
          <w:rFonts w:ascii="Comic Sans MS" w:hAnsi="Comic Sans MS" w:cs="Arial"/>
          <w:sz w:val="20"/>
          <w:szCs w:val="20"/>
          <w:lang w:val="en-GB"/>
        </w:rPr>
        <w:t xml:space="preserve"> </w:t>
      </w:r>
      <w:r w:rsidR="001D7D76">
        <w:rPr>
          <w:rFonts w:ascii="Comic Sans MS" w:hAnsi="Comic Sans MS" w:cs="Arial"/>
          <w:sz w:val="20"/>
          <w:lang w:val="en-GB"/>
        </w:rPr>
        <w:t>Its</w:t>
      </w:r>
      <w:proofErr w:type="gramEnd"/>
      <w:r w:rsidR="001D7D76">
        <w:rPr>
          <w:rFonts w:ascii="Comic Sans MS" w:hAnsi="Comic Sans MS" w:cs="Arial"/>
          <w:sz w:val="20"/>
          <w:lang w:val="en-GB"/>
        </w:rPr>
        <w:t xml:space="preserve"> Dutch name ? Its Fr</w:t>
      </w:r>
      <w:r w:rsidR="009A4F4A">
        <w:rPr>
          <w:rFonts w:ascii="Comic Sans MS" w:hAnsi="Comic Sans MS" w:cs="Arial"/>
          <w:sz w:val="20"/>
          <w:lang w:val="en-GB"/>
        </w:rPr>
        <w:t xml:space="preserve">ench </w:t>
      </w:r>
      <w:proofErr w:type="gramStart"/>
      <w:r w:rsidR="009A4F4A">
        <w:rPr>
          <w:rFonts w:ascii="Comic Sans MS" w:hAnsi="Comic Sans MS" w:cs="Arial"/>
          <w:sz w:val="20"/>
          <w:lang w:val="en-GB"/>
        </w:rPr>
        <w:t>name ?</w:t>
      </w:r>
      <w:proofErr w:type="gramEnd"/>
      <w:r w:rsidR="009A4F4A">
        <w:rPr>
          <w:rFonts w:ascii="Comic Sans MS" w:hAnsi="Comic Sans MS" w:cs="Arial"/>
          <w:sz w:val="20"/>
          <w:lang w:val="en-GB"/>
        </w:rPr>
        <w:t xml:space="preserve"> Its English </w:t>
      </w:r>
      <w:proofErr w:type="gramStart"/>
      <w:r w:rsidR="009A4F4A">
        <w:rPr>
          <w:rFonts w:ascii="Comic Sans MS" w:hAnsi="Comic Sans MS" w:cs="Arial"/>
          <w:sz w:val="20"/>
          <w:lang w:val="en-GB"/>
        </w:rPr>
        <w:t>name ?</w:t>
      </w:r>
      <w:proofErr w:type="gramEnd"/>
      <w:r w:rsidR="009A4F4A">
        <w:rPr>
          <w:rFonts w:ascii="Comic Sans MS" w:hAnsi="Comic Sans MS" w:cs="Arial"/>
          <w:sz w:val="20"/>
          <w:lang w:val="en-GB"/>
        </w:rPr>
        <w:t xml:space="preserve"> </w:t>
      </w:r>
    </w:p>
    <w:p w:rsidR="001D7D76" w:rsidRPr="00DB0A72" w:rsidRDefault="009D393E">
      <w:pPr>
        <w:rPr>
          <w:rFonts w:ascii="Comic Sans MS" w:hAnsi="Comic Sans MS" w:cs="Arial"/>
          <w:sz w:val="20"/>
          <w:szCs w:val="20"/>
          <w:lang w:val="en-GB"/>
        </w:rPr>
      </w:pPr>
      <w:r w:rsidRPr="00DB0A72">
        <w:rPr>
          <w:rFonts w:ascii="Comic Sans MS" w:hAnsi="Comic Sans MS" w:cs="Arial"/>
          <w:sz w:val="20"/>
          <w:szCs w:val="20"/>
          <w:lang w:val="en-GB"/>
        </w:rPr>
        <w:t>POLITICAL or</w:t>
      </w:r>
      <w:r w:rsidR="001D7D76" w:rsidRPr="00DB0A72">
        <w:rPr>
          <w:rFonts w:ascii="Comic Sans MS" w:hAnsi="Comic Sans MS" w:cs="Arial"/>
          <w:sz w:val="20"/>
          <w:szCs w:val="20"/>
          <w:lang w:val="en-GB"/>
        </w:rPr>
        <w:t xml:space="preserve"> HISTORICAL </w:t>
      </w:r>
      <w:proofErr w:type="gramStart"/>
      <w:r w:rsidR="001D7D76" w:rsidRPr="00DB0A72">
        <w:rPr>
          <w:rFonts w:ascii="Comic Sans MS" w:hAnsi="Comic Sans MS" w:cs="Arial"/>
          <w:sz w:val="20"/>
          <w:szCs w:val="20"/>
          <w:lang w:val="en-GB"/>
        </w:rPr>
        <w:t>ROLE ?</w:t>
      </w:r>
      <w:proofErr w:type="gramEnd"/>
    </w:p>
    <w:p w:rsidR="001D7D76" w:rsidRPr="00DB0A72" w:rsidRDefault="00DB7C2C">
      <w:pPr>
        <w:rPr>
          <w:rFonts w:ascii="Comic Sans MS" w:hAnsi="Comic Sans MS" w:cs="Arial"/>
          <w:sz w:val="20"/>
          <w:szCs w:val="20"/>
          <w:lang w:val="en-GB"/>
        </w:rPr>
      </w:pPr>
      <w:r w:rsidRPr="00DB0A72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A8E7AA" wp14:editId="2FCC0FD8">
                <wp:simplePos x="0" y="0"/>
                <wp:positionH relativeFrom="column">
                  <wp:posOffset>3935730</wp:posOffset>
                </wp:positionH>
                <wp:positionV relativeFrom="paragraph">
                  <wp:posOffset>164465</wp:posOffset>
                </wp:positionV>
                <wp:extent cx="142875" cy="123825"/>
                <wp:effectExtent l="0" t="0" r="28575" b="2857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35" o:spid="_x0000_s1026" style="position:absolute;margin-left:309.9pt;margin-top:12.95pt;width:11.25pt;height:9.7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" fillcolor="black [3200]" strokecolor="black [1600]" strokeweight="2pt"/>
            </w:pict>
          </mc:Fallback>
        </mc:AlternateContent>
      </w:r>
      <w:r w:rsidR="001D7D76" w:rsidRPr="00DB0A72">
        <w:rPr>
          <w:rFonts w:ascii="Comic Sans MS" w:hAnsi="Comic Sans MS" w:cs="Arial"/>
          <w:sz w:val="20"/>
          <w:szCs w:val="20"/>
          <w:lang w:val="en-GB"/>
        </w:rPr>
        <w:t xml:space="preserve">LOCATION (Where is it </w:t>
      </w:r>
      <w:proofErr w:type="gramStart"/>
      <w:r w:rsidR="001D7D76" w:rsidRPr="00DB0A72">
        <w:rPr>
          <w:rFonts w:ascii="Comic Sans MS" w:hAnsi="Comic Sans MS" w:cs="Arial"/>
          <w:sz w:val="20"/>
          <w:szCs w:val="20"/>
          <w:lang w:val="en-GB"/>
        </w:rPr>
        <w:t>situated ?)</w:t>
      </w:r>
      <w:proofErr w:type="gramEnd"/>
      <w:r w:rsidR="001D7D76" w:rsidRPr="00DB0A72">
        <w:rPr>
          <w:rFonts w:ascii="Comic Sans MS" w:hAnsi="Comic Sans MS" w:cs="Arial"/>
          <w:sz w:val="20"/>
          <w:szCs w:val="20"/>
          <w:lang w:val="en-GB"/>
        </w:rPr>
        <w:t xml:space="preserve">                                  </w:t>
      </w:r>
    </w:p>
    <w:p w:rsidR="001D7D76" w:rsidRPr="00DB0A72" w:rsidRDefault="001D7D76">
      <w:pPr>
        <w:rPr>
          <w:rFonts w:ascii="Comic Sans MS" w:hAnsi="Comic Sans MS" w:cs="Arial"/>
          <w:sz w:val="20"/>
          <w:szCs w:val="20"/>
          <w:lang w:val="en-GB"/>
        </w:rPr>
      </w:pPr>
      <w:r w:rsidRPr="00DB0A72">
        <w:rPr>
          <w:rFonts w:ascii="Comic Sans MS" w:hAnsi="Comic Sans MS" w:cs="Arial"/>
          <w:sz w:val="20"/>
          <w:szCs w:val="20"/>
          <w:lang w:val="en-GB"/>
        </w:rPr>
        <w:t xml:space="preserve">POPULATION (Number of inhabitants and their </w:t>
      </w:r>
      <w:proofErr w:type="gramStart"/>
      <w:r w:rsidRPr="00DB0A72">
        <w:rPr>
          <w:rFonts w:ascii="Comic Sans MS" w:hAnsi="Comic Sans MS" w:cs="Arial"/>
          <w:sz w:val="20"/>
          <w:szCs w:val="20"/>
          <w:lang w:val="en-GB"/>
        </w:rPr>
        <w:t>origin ?)</w:t>
      </w:r>
      <w:proofErr w:type="gramEnd"/>
    </w:p>
    <w:p w:rsidR="001D7D76" w:rsidRPr="00DB0A72" w:rsidRDefault="00DB0A72">
      <w:pPr>
        <w:rPr>
          <w:rFonts w:ascii="Comic Sans MS" w:hAnsi="Comic Sans MS" w:cs="Arial"/>
          <w:sz w:val="20"/>
          <w:szCs w:val="20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213670" wp14:editId="16326685">
                <wp:simplePos x="0" y="0"/>
                <wp:positionH relativeFrom="column">
                  <wp:posOffset>3297555</wp:posOffset>
                </wp:positionH>
                <wp:positionV relativeFrom="paragraph">
                  <wp:posOffset>83820</wp:posOffset>
                </wp:positionV>
                <wp:extent cx="714375" cy="1094740"/>
                <wp:effectExtent l="38100" t="19050" r="28575" b="48260"/>
                <wp:wrapNone/>
                <wp:docPr id="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10947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259.65pt;margin-top:6.6pt;width:56.25pt;height:86.2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" strokeweight="2.25pt">
                <v:stroke endarrow="block"/>
              </v:shape>
            </w:pict>
          </mc:Fallback>
        </mc:AlternateContent>
      </w:r>
      <w:r w:rsidR="001D7D76" w:rsidRPr="00DB0A72">
        <w:rPr>
          <w:rFonts w:ascii="Comic Sans MS" w:hAnsi="Comic Sans MS" w:cs="Arial"/>
          <w:sz w:val="20"/>
          <w:szCs w:val="20"/>
          <w:lang w:val="en-GB"/>
        </w:rPr>
        <w:t>SURFACE (In square kilometres)</w:t>
      </w:r>
    </w:p>
    <w:p w:rsidR="001D7D76" w:rsidRDefault="009A4F4A">
      <w:pPr>
        <w:shd w:val="clear" w:color="auto" w:fill="FFFFFF"/>
        <w:spacing w:line="312" w:lineRule="atLeast"/>
        <w:rPr>
          <w:lang w:val="en-US"/>
        </w:rPr>
      </w:pPr>
      <w:bookmarkStart w:id="1" w:name="_GoBack"/>
      <w:r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D5B5C6" wp14:editId="60AB5441">
                <wp:simplePos x="0" y="0"/>
                <wp:positionH relativeFrom="column">
                  <wp:posOffset>4192905</wp:posOffset>
                </wp:positionH>
                <wp:positionV relativeFrom="paragraph">
                  <wp:posOffset>146050</wp:posOffset>
                </wp:positionV>
                <wp:extent cx="523875" cy="342900"/>
                <wp:effectExtent l="0" t="0" r="28575" b="19050"/>
                <wp:wrapNone/>
                <wp:docPr id="33" name="Forme libr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2900"/>
                        </a:xfrm>
                        <a:custGeom>
                          <a:avLst/>
                          <a:gdLst>
                            <a:gd name="connsiteX0" fmla="*/ 476250 w 523875"/>
                            <a:gd name="connsiteY0" fmla="*/ 76200 h 342900"/>
                            <a:gd name="connsiteX1" fmla="*/ 428625 w 523875"/>
                            <a:gd name="connsiteY1" fmla="*/ 28575 h 342900"/>
                            <a:gd name="connsiteX2" fmla="*/ 390525 w 523875"/>
                            <a:gd name="connsiteY2" fmla="*/ 19050 h 342900"/>
                            <a:gd name="connsiteX3" fmla="*/ 323850 w 523875"/>
                            <a:gd name="connsiteY3" fmla="*/ 0 h 342900"/>
                            <a:gd name="connsiteX4" fmla="*/ 123825 w 523875"/>
                            <a:gd name="connsiteY4" fmla="*/ 9525 h 342900"/>
                            <a:gd name="connsiteX5" fmla="*/ 95250 w 523875"/>
                            <a:gd name="connsiteY5" fmla="*/ 19050 h 342900"/>
                            <a:gd name="connsiteX6" fmla="*/ 66675 w 523875"/>
                            <a:gd name="connsiteY6" fmla="*/ 38100 h 342900"/>
                            <a:gd name="connsiteX7" fmla="*/ 47625 w 523875"/>
                            <a:gd name="connsiteY7" fmla="*/ 66675 h 342900"/>
                            <a:gd name="connsiteX8" fmla="*/ 19050 w 523875"/>
                            <a:gd name="connsiteY8" fmla="*/ 76200 h 342900"/>
                            <a:gd name="connsiteX9" fmla="*/ 0 w 523875"/>
                            <a:gd name="connsiteY9" fmla="*/ 133350 h 342900"/>
                            <a:gd name="connsiteX10" fmla="*/ 9525 w 523875"/>
                            <a:gd name="connsiteY10" fmla="*/ 228600 h 342900"/>
                            <a:gd name="connsiteX11" fmla="*/ 95250 w 523875"/>
                            <a:gd name="connsiteY11" fmla="*/ 304800 h 342900"/>
                            <a:gd name="connsiteX12" fmla="*/ 161925 w 523875"/>
                            <a:gd name="connsiteY12" fmla="*/ 323850 h 342900"/>
                            <a:gd name="connsiteX13" fmla="*/ 190500 w 523875"/>
                            <a:gd name="connsiteY13" fmla="*/ 342900 h 342900"/>
                            <a:gd name="connsiteX14" fmla="*/ 381000 w 523875"/>
                            <a:gd name="connsiteY14" fmla="*/ 333375 h 342900"/>
                            <a:gd name="connsiteX15" fmla="*/ 419100 w 523875"/>
                            <a:gd name="connsiteY15" fmla="*/ 314325 h 342900"/>
                            <a:gd name="connsiteX16" fmla="*/ 476250 w 523875"/>
                            <a:gd name="connsiteY16" fmla="*/ 266700 h 342900"/>
                            <a:gd name="connsiteX17" fmla="*/ 495300 w 523875"/>
                            <a:gd name="connsiteY17" fmla="*/ 238125 h 342900"/>
                            <a:gd name="connsiteX18" fmla="*/ 514350 w 523875"/>
                            <a:gd name="connsiteY18" fmla="*/ 180975 h 342900"/>
                            <a:gd name="connsiteX19" fmla="*/ 523875 w 523875"/>
                            <a:gd name="connsiteY19" fmla="*/ 161925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23875" h="342900">
                              <a:moveTo>
                                <a:pt x="476250" y="76200"/>
                              </a:moveTo>
                              <a:cubicBezTo>
                                <a:pt x="460375" y="60325"/>
                                <a:pt x="447305" y="41028"/>
                                <a:pt x="428625" y="28575"/>
                              </a:cubicBezTo>
                              <a:cubicBezTo>
                                <a:pt x="417733" y="21313"/>
                                <a:pt x="403112" y="22646"/>
                                <a:pt x="390525" y="19050"/>
                              </a:cubicBezTo>
                              <a:cubicBezTo>
                                <a:pt x="294872" y="-8279"/>
                                <a:pt x="442957" y="29777"/>
                                <a:pt x="323850" y="0"/>
                              </a:cubicBezTo>
                              <a:cubicBezTo>
                                <a:pt x="257175" y="3175"/>
                                <a:pt x="190345" y="3982"/>
                                <a:pt x="123825" y="9525"/>
                              </a:cubicBezTo>
                              <a:cubicBezTo>
                                <a:pt x="113819" y="10359"/>
                                <a:pt x="104230" y="14560"/>
                                <a:pt x="95250" y="19050"/>
                              </a:cubicBezTo>
                              <a:cubicBezTo>
                                <a:pt x="85011" y="24170"/>
                                <a:pt x="76200" y="31750"/>
                                <a:pt x="66675" y="38100"/>
                              </a:cubicBezTo>
                              <a:cubicBezTo>
                                <a:pt x="60325" y="47625"/>
                                <a:pt x="56564" y="59524"/>
                                <a:pt x="47625" y="66675"/>
                              </a:cubicBezTo>
                              <a:cubicBezTo>
                                <a:pt x="39785" y="72947"/>
                                <a:pt x="24886" y="68030"/>
                                <a:pt x="19050" y="76200"/>
                              </a:cubicBezTo>
                              <a:cubicBezTo>
                                <a:pt x="7378" y="92540"/>
                                <a:pt x="0" y="133350"/>
                                <a:pt x="0" y="133350"/>
                              </a:cubicBezTo>
                              <a:cubicBezTo>
                                <a:pt x="3175" y="165100"/>
                                <a:pt x="-3264" y="199367"/>
                                <a:pt x="9525" y="228600"/>
                              </a:cubicBezTo>
                              <a:cubicBezTo>
                                <a:pt x="14215" y="239321"/>
                                <a:pt x="69990" y="293974"/>
                                <a:pt x="95250" y="304800"/>
                              </a:cubicBezTo>
                              <a:cubicBezTo>
                                <a:pt x="137976" y="323111"/>
                                <a:pt x="124854" y="305314"/>
                                <a:pt x="161925" y="323850"/>
                              </a:cubicBezTo>
                              <a:cubicBezTo>
                                <a:pt x="172164" y="328970"/>
                                <a:pt x="180975" y="336550"/>
                                <a:pt x="190500" y="342900"/>
                              </a:cubicBezTo>
                              <a:cubicBezTo>
                                <a:pt x="254000" y="339725"/>
                                <a:pt x="317912" y="341261"/>
                                <a:pt x="381000" y="333375"/>
                              </a:cubicBezTo>
                              <a:cubicBezTo>
                                <a:pt x="395089" y="331614"/>
                                <a:pt x="406772" y="321370"/>
                                <a:pt x="419100" y="314325"/>
                              </a:cubicBezTo>
                              <a:cubicBezTo>
                                <a:pt x="442940" y="300702"/>
                                <a:pt x="458341" y="288191"/>
                                <a:pt x="476250" y="266700"/>
                              </a:cubicBezTo>
                              <a:cubicBezTo>
                                <a:pt x="483579" y="257906"/>
                                <a:pt x="490651" y="248586"/>
                                <a:pt x="495300" y="238125"/>
                              </a:cubicBezTo>
                              <a:cubicBezTo>
                                <a:pt x="503455" y="219775"/>
                                <a:pt x="505370" y="198936"/>
                                <a:pt x="514350" y="180975"/>
                              </a:cubicBezTo>
                              <a:lnTo>
                                <a:pt x="523875" y="1619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3" o:spid="_x0000_s1026" style="position:absolute;margin-left:330.15pt;margin-top:11.5pt;width:41.25pt;height:2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" path="m476250,76200c460375,60325,447305,41028,428625,28575,417733,21313,403112,22646,390525,19050,294872,-8279,442957,29777,323850,,257175,3175,190345,3982,123825,9525v-10006,834,-19595,5035,-28575,9525c85011,24170,76200,31750,66675,38100,60325,47625,56564,59524,47625,66675v-7840,6272,-22739,1355,-28575,9525c7378,92540,,133350,,133350v3175,31750,-3264,66017,9525,95250c14215,239321,69990,293974,95250,304800v42726,18311,29604,514,66675,19050c172164,328970,180975,336550,190500,342900v63500,-3175,127412,-1639,190500,-9525c395089,331614,406772,321370,419100,314325v23840,-13623,39241,-26134,57150,-47625c483579,257906,490651,248586,495300,238125v8155,-18350,10070,-39189,19050,-57150l523875,161925e" filled="f" strokecolor="black [3213]" strokeweight="2pt">
                <v:path arrowok="t" o:connecttype="custom" o:connectlocs="476250,76200;428625,28575;390525,19050;323850,0;123825,9525;95250,19050;66675,38100;47625,66675;19050,76200;0,133350;9525,228600;95250,304800;161925,323850;190500,342900;381000,333375;419100,314325;476250,266700;495300,238125;514350,180975;523875,161925" o:connectangles="0,0,0,0,0,0,0,0,0,0,0,0,0,0,0,0,0,0,0,0"/>
              </v:shape>
            </w:pict>
          </mc:Fallback>
        </mc:AlternateContent>
      </w:r>
      <w:bookmarkEnd w:id="1"/>
      <w:r w:rsidR="00DB0A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E27A6F" wp14:editId="127FCC85">
                <wp:simplePos x="0" y="0"/>
                <wp:positionH relativeFrom="column">
                  <wp:posOffset>4154805</wp:posOffset>
                </wp:positionH>
                <wp:positionV relativeFrom="paragraph">
                  <wp:posOffset>60325</wp:posOffset>
                </wp:positionV>
                <wp:extent cx="2867025" cy="50482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A72" w:rsidRPr="00DB0A72" w:rsidRDefault="00DB0A72" w:rsidP="00DB0A72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proofErr w:type="gramStart"/>
                            <w:r w:rsidRPr="00DB0A72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Circle</w:t>
                            </w:r>
                            <w:r w:rsidRPr="00DB0A72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 w:rsidRPr="00DB0A72">
                              <w:rPr>
                                <w:rFonts w:ascii="Comic Sans MS" w:hAnsi="Comic Sans MS"/>
                                <w:lang w:val="en-US"/>
                              </w:rPr>
                              <w:t>the</w:t>
                            </w:r>
                            <w:proofErr w:type="gramEnd"/>
                            <w:r w:rsidRPr="00DB0A72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places we have been to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2" o:spid="_x0000_s1040" style="position:absolute;margin-left:327.15pt;margin-top:4.75pt;width:225.75pt;height:39.7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" fillcolor="white [3201]" strokecolor="black [3213]" strokeweight="2pt">
                <v:textbox>
                  <w:txbxContent>
                    <w:p w:rsidR="00DB0A72" w:rsidRPr="00DB0A72" w:rsidRDefault="00DB0A72" w:rsidP="00DB0A72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proofErr w:type="gramStart"/>
                      <w:r w:rsidRPr="00DB0A72">
                        <w:rPr>
                          <w:rFonts w:ascii="Comic Sans MS" w:hAnsi="Comic Sans MS"/>
                          <w:b/>
                          <w:lang w:val="en-US"/>
                        </w:rPr>
                        <w:t>Circle</w:t>
                      </w:r>
                      <w:r w:rsidRPr="00DB0A72"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 w:rsidRPr="00DB0A72">
                        <w:rPr>
                          <w:rFonts w:ascii="Comic Sans MS" w:hAnsi="Comic Sans MS"/>
                          <w:lang w:val="en-US"/>
                        </w:rPr>
                        <w:t>the</w:t>
                      </w:r>
                      <w:proofErr w:type="gramEnd"/>
                      <w:r w:rsidRPr="00DB0A72">
                        <w:rPr>
                          <w:rFonts w:ascii="Comic Sans MS" w:hAnsi="Comic Sans MS"/>
                          <w:lang w:val="en-US"/>
                        </w:rPr>
                        <w:t xml:space="preserve"> places we have been to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1D7D76" w:rsidRDefault="009A4F4A">
      <w:pPr>
        <w:shd w:val="clear" w:color="auto" w:fill="FFFFFF"/>
        <w:spacing w:line="312" w:lineRule="atLeast"/>
        <w:rPr>
          <w:rFonts w:ascii="Comic Sans MS" w:hAnsi="Comic Sans MS"/>
          <w:b/>
          <w:sz w:val="28"/>
          <w:szCs w:val="28"/>
          <w:lang w:val="en-US"/>
        </w:rPr>
      </w:pPr>
      <w:r>
        <w:rPr>
          <w:rFonts w:ascii="Comic Sans MS" w:hAnsi="Comic Sans MS"/>
          <w:b/>
          <w:lang w:val="en-US"/>
        </w:rPr>
        <w:t xml:space="preserve"> b-</w:t>
      </w:r>
      <w:r w:rsidRPr="009A4F4A">
        <w:rPr>
          <w:rFonts w:ascii="Comic Sans MS" w:hAnsi="Comic Sans MS"/>
          <w:b/>
          <w:sz w:val="28"/>
          <w:szCs w:val="28"/>
          <w:u w:val="single"/>
          <w:lang w:val="en-US"/>
        </w:rPr>
        <w:t xml:space="preserve">Where have we </w:t>
      </w:r>
      <w:proofErr w:type="gramStart"/>
      <w:r w:rsidRPr="009A4F4A">
        <w:rPr>
          <w:rFonts w:ascii="Comic Sans MS" w:hAnsi="Comic Sans MS"/>
          <w:b/>
          <w:sz w:val="28"/>
          <w:szCs w:val="28"/>
          <w:u w:val="single"/>
          <w:lang w:val="en-US"/>
        </w:rPr>
        <w:t>been</w:t>
      </w:r>
      <w:r>
        <w:rPr>
          <w:rFonts w:ascii="Comic Sans MS" w:hAnsi="Comic Sans MS"/>
          <w:b/>
          <w:sz w:val="28"/>
          <w:szCs w:val="28"/>
          <w:lang w:val="en-US"/>
        </w:rPr>
        <w:t> ?</w:t>
      </w:r>
      <w:proofErr w:type="gramEnd"/>
      <w:r w:rsidR="00DB0A72" w:rsidRPr="009A4F4A">
        <w:rPr>
          <w:noProof/>
          <w:lang w:val="en-US" w:eastAsia="fr-FR"/>
        </w:rPr>
        <w:t xml:space="preserve"> </w:t>
      </w:r>
    </w:p>
    <w:p w:rsidR="001D7D76" w:rsidRDefault="00DB0A72">
      <w:pPr>
        <w:shd w:val="clear" w:color="auto" w:fill="FFFFFF"/>
        <w:spacing w:line="312" w:lineRule="atLeast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9083B4" wp14:editId="62194DC1">
                <wp:simplePos x="0" y="0"/>
                <wp:positionH relativeFrom="column">
                  <wp:posOffset>4716780</wp:posOffset>
                </wp:positionH>
                <wp:positionV relativeFrom="paragraph">
                  <wp:posOffset>109855</wp:posOffset>
                </wp:positionV>
                <wp:extent cx="1" cy="523875"/>
                <wp:effectExtent l="95250" t="0" r="57150" b="47625"/>
                <wp:wrapNone/>
                <wp:docPr id="3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523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71.4pt;margin-top:8.65pt;width:0;height:41.2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" strokeweight="2.25pt">
                <v:stroke endarrow="block"/>
              </v:shape>
            </w:pict>
          </mc:Fallback>
        </mc:AlternateContent>
      </w:r>
    </w:p>
    <w:p w:rsidR="001D7D76" w:rsidRPr="00DB0A72" w:rsidRDefault="00E418D5" w:rsidP="004D1FF8">
      <w:pPr>
        <w:shd w:val="clear" w:color="auto" w:fill="FFFFFF"/>
        <w:spacing w:line="312" w:lineRule="atLeast"/>
        <w:rPr>
          <w:rFonts w:ascii="Comic Sans MS" w:hAnsi="Comic Sans MS" w:cs="Arial"/>
          <w:b/>
          <w:bCs/>
          <w:sz w:val="28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3390900" cy="3848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FF8">
        <w:rPr>
          <w:rFonts w:ascii="Comic Sans MS" w:hAnsi="Comic Sans MS" w:cs="Arial"/>
          <w:b/>
          <w:bCs/>
          <w:sz w:val="28"/>
          <w:u w:val="single"/>
          <w:lang w:val="en-GB"/>
        </w:rPr>
        <w:t xml:space="preserve"> </w:t>
      </w:r>
      <w:r w:rsidR="00DB0A72">
        <w:rPr>
          <w:noProof/>
          <w:color w:val="0000FF"/>
          <w:lang w:eastAsia="fr-FR"/>
        </w:rPr>
        <w:drawing>
          <wp:inline distT="0" distB="0" distL="0" distR="0" wp14:anchorId="01D7F972" wp14:editId="55894395">
            <wp:extent cx="3259196" cy="3844586"/>
            <wp:effectExtent l="0" t="0" r="0" b="3810"/>
            <wp:docPr id="31" name="irc_mi" descr="http://www.dordogne-perigord-export.com/commun/images/atlas/cartes/carte_pays-bas_fr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ordogne-perigord-export.com/commun/images/atlas/cartes/carte_pays-bas_fr.gi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05" cy="38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76" w:rsidRDefault="001D7D76">
      <w:pPr>
        <w:rPr>
          <w:rFonts w:ascii="Comic Sans MS" w:hAnsi="Comic Sans MS" w:cs="Arial"/>
          <w:b/>
          <w:bCs/>
          <w:color w:val="FF0000"/>
          <w:sz w:val="28"/>
          <w:lang w:val="en-GB"/>
        </w:rPr>
      </w:pPr>
      <w:proofErr w:type="gramStart"/>
      <w:r w:rsidRPr="00A941DB">
        <w:rPr>
          <w:rFonts w:ascii="Comic Sans MS" w:hAnsi="Comic Sans MS" w:cs="Arial"/>
          <w:b/>
          <w:bCs/>
          <w:color w:val="000000"/>
          <w:sz w:val="28"/>
          <w:lang w:val="en-GB"/>
        </w:rPr>
        <w:t>6-</w:t>
      </w:r>
      <w:r>
        <w:rPr>
          <w:rFonts w:ascii="Comic Sans MS" w:hAnsi="Comic Sans MS" w:cs="Arial"/>
          <w:b/>
          <w:bCs/>
          <w:color w:val="000000"/>
          <w:sz w:val="28"/>
          <w:u w:val="single"/>
          <w:lang w:val="en-GB"/>
        </w:rPr>
        <w:t>Going back home</w:t>
      </w:r>
      <w:r>
        <w:rPr>
          <w:rFonts w:ascii="Comic Sans MS" w:hAnsi="Comic Sans MS" w:cs="Arial"/>
          <w:b/>
          <w:bCs/>
          <w:color w:val="FF0000"/>
          <w:sz w:val="28"/>
          <w:lang w:val="en-GB"/>
        </w:rPr>
        <w:t>.</w:t>
      </w:r>
      <w:proofErr w:type="gramEnd"/>
      <w:r>
        <w:rPr>
          <w:rFonts w:ascii="Comic Sans MS" w:hAnsi="Comic Sans MS" w:cs="Arial"/>
          <w:b/>
          <w:bCs/>
          <w:color w:val="FF0000"/>
          <w:sz w:val="28"/>
          <w:lang w:val="en-GB"/>
        </w:rPr>
        <w:t xml:space="preserve">                                         </w:t>
      </w:r>
    </w:p>
    <w:p w:rsidR="001D7D76" w:rsidRDefault="001D7D76">
      <w:pPr>
        <w:rPr>
          <w:rFonts w:ascii="Comic Sans MS" w:hAnsi="Comic Sans MS" w:cs="Arial"/>
          <w:color w:val="000000"/>
          <w:sz w:val="20"/>
          <w:lang w:val="en-GB"/>
        </w:rPr>
      </w:pPr>
    </w:p>
    <w:p w:rsidR="001D7D76" w:rsidRPr="000F3D7C" w:rsidRDefault="001D7D76">
      <w:pPr>
        <w:rPr>
          <w:rFonts w:ascii="Comic Sans MS" w:hAnsi="Comic Sans MS" w:cs="Arial"/>
          <w:bCs/>
          <w:color w:val="000000"/>
          <w:sz w:val="20"/>
          <w:lang w:val="en-GB"/>
        </w:rPr>
      </w:pPr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 xml:space="preserve">Tell me about your journey back home. How </w:t>
      </w:r>
      <w:proofErr w:type="gramStart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>long ?</w:t>
      </w:r>
      <w:proofErr w:type="gramEnd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 xml:space="preserve"> </w:t>
      </w:r>
      <w:proofErr w:type="gramStart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>Where ?</w:t>
      </w:r>
      <w:proofErr w:type="gramEnd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 xml:space="preserve"> </w:t>
      </w:r>
      <w:proofErr w:type="gramStart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>Fun ?</w:t>
      </w:r>
      <w:proofErr w:type="gramEnd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 xml:space="preserve"> </w:t>
      </w:r>
      <w:proofErr w:type="gramStart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>Who ?</w:t>
      </w:r>
      <w:proofErr w:type="gramEnd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 xml:space="preserve"> </w:t>
      </w:r>
      <w:proofErr w:type="gramStart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>What ?</w:t>
      </w:r>
      <w:proofErr w:type="gramEnd"/>
      <w:r w:rsidRPr="000F3D7C">
        <w:rPr>
          <w:rFonts w:ascii="Comic Sans MS" w:hAnsi="Comic Sans MS" w:cs="Arial"/>
          <w:bCs/>
          <w:color w:val="000000"/>
          <w:sz w:val="20"/>
          <w:lang w:val="en-GB"/>
        </w:rPr>
        <w:t xml:space="preserve"> </w:t>
      </w:r>
      <w:r w:rsidR="00B325A5">
        <w:rPr>
          <w:rFonts w:ascii="Comic Sans MS" w:hAnsi="Comic Sans MS" w:cs="Arial"/>
          <w:bCs/>
          <w:color w:val="000000"/>
          <w:sz w:val="20"/>
          <w:lang w:val="en-GB"/>
        </w:rPr>
        <w:t>Your feelings…</w:t>
      </w:r>
    </w:p>
    <w:p w:rsidR="006D3C8B" w:rsidRDefault="006D3C8B">
      <w:pPr>
        <w:rPr>
          <w:rFonts w:ascii="Comic Sans MS" w:hAnsi="Comic Sans MS" w:cs="Arial"/>
          <w:b/>
          <w:bCs/>
          <w:color w:val="000000"/>
          <w:sz w:val="20"/>
          <w:lang w:val="en-GB"/>
        </w:rPr>
      </w:pPr>
    </w:p>
    <w:p w:rsidR="001D7D76" w:rsidRPr="000F3D7C" w:rsidRDefault="000F3D7C">
      <w:pPr>
        <w:rPr>
          <w:rFonts w:ascii="Comic Sans MS" w:hAnsi="Comic Sans MS" w:cs="Arial"/>
          <w:bCs/>
          <w:color w:val="000000"/>
          <w:sz w:val="28"/>
          <w:lang w:val="en-GB"/>
        </w:rPr>
      </w:pPr>
      <w:r w:rsidRPr="00A941DB">
        <w:rPr>
          <w:rFonts w:ascii="Comic Sans MS" w:hAnsi="Comic Sans MS" w:cs="Arial"/>
          <w:b/>
          <w:bCs/>
          <w:color w:val="000000"/>
          <w:sz w:val="28"/>
          <w:lang w:val="en-GB"/>
        </w:rPr>
        <w:t>7-</w:t>
      </w:r>
      <w:r>
        <w:rPr>
          <w:rFonts w:ascii="Comic Sans MS" w:hAnsi="Comic Sans MS" w:cs="Arial"/>
          <w:b/>
          <w:bCs/>
          <w:color w:val="000000"/>
          <w:sz w:val="28"/>
          <w:u w:val="single"/>
          <w:lang w:val="en-GB"/>
        </w:rPr>
        <w:t xml:space="preserve">Conclusion </w:t>
      </w:r>
      <w:r w:rsidRPr="000F3D7C">
        <w:rPr>
          <w:rFonts w:ascii="Comic Sans MS" w:hAnsi="Comic Sans MS" w:cs="Arial"/>
          <w:b/>
          <w:bCs/>
          <w:color w:val="000000"/>
          <w:sz w:val="28"/>
          <w:lang w:val="en-GB"/>
        </w:rPr>
        <w:t xml:space="preserve">  </w:t>
      </w:r>
      <w:r w:rsidRPr="000F3D7C">
        <w:rPr>
          <w:rFonts w:ascii="Comic Sans MS" w:hAnsi="Comic Sans MS"/>
          <w:color w:val="000000"/>
          <w:sz w:val="20"/>
          <w:szCs w:val="20"/>
          <w:lang w:val="en-US"/>
        </w:rPr>
        <w:t xml:space="preserve">Place(s) you liked </w:t>
      </w:r>
      <w:proofErr w:type="gramStart"/>
      <w:r w:rsidRPr="000F3D7C">
        <w:rPr>
          <w:rFonts w:ascii="Comic Sans MS" w:hAnsi="Comic Sans MS"/>
          <w:color w:val="000000"/>
          <w:sz w:val="20"/>
          <w:szCs w:val="20"/>
          <w:lang w:val="en-US"/>
        </w:rPr>
        <w:t>best ?</w:t>
      </w:r>
      <w:proofErr w:type="gramEnd"/>
      <w:r w:rsidRPr="000F3D7C">
        <w:rPr>
          <w:rFonts w:ascii="Comic Sans MS" w:hAnsi="Comic Sans MS"/>
          <w:color w:val="000000"/>
          <w:sz w:val="20"/>
          <w:szCs w:val="20"/>
          <w:lang w:val="en-US"/>
        </w:rPr>
        <w:t xml:space="preserve"> What </w:t>
      </w:r>
      <w:r w:rsidR="00DB0A72">
        <w:rPr>
          <w:rFonts w:ascii="Comic Sans MS" w:hAnsi="Comic Sans MS"/>
          <w:color w:val="000000"/>
          <w:sz w:val="20"/>
          <w:szCs w:val="20"/>
          <w:lang w:val="en-US"/>
        </w:rPr>
        <w:t xml:space="preserve">did </w:t>
      </w:r>
      <w:r w:rsidRPr="000F3D7C">
        <w:rPr>
          <w:rFonts w:ascii="Comic Sans MS" w:hAnsi="Comic Sans MS"/>
          <w:color w:val="000000"/>
          <w:sz w:val="20"/>
          <w:szCs w:val="20"/>
          <w:lang w:val="en-US"/>
        </w:rPr>
        <w:t>you li</w:t>
      </w:r>
      <w:r w:rsidR="00DB0A72">
        <w:rPr>
          <w:rFonts w:ascii="Comic Sans MS" w:hAnsi="Comic Sans MS"/>
          <w:color w:val="000000"/>
          <w:sz w:val="20"/>
          <w:szCs w:val="20"/>
          <w:lang w:val="en-US"/>
        </w:rPr>
        <w:t>ke</w:t>
      </w:r>
      <w:r>
        <w:rPr>
          <w:rFonts w:ascii="Comic Sans MS" w:hAnsi="Comic Sans MS"/>
          <w:color w:val="000000"/>
          <w:sz w:val="20"/>
          <w:szCs w:val="20"/>
          <w:lang w:val="en-US"/>
        </w:rPr>
        <w:t xml:space="preserve"> </w:t>
      </w:r>
      <w:r w:rsidR="00DB0A72">
        <w:rPr>
          <w:rFonts w:ascii="Comic Sans MS" w:hAnsi="Comic Sans MS"/>
          <w:color w:val="000000"/>
          <w:sz w:val="20"/>
          <w:szCs w:val="20"/>
          <w:lang w:val="en-US"/>
        </w:rPr>
        <w:t xml:space="preserve">or </w:t>
      </w:r>
      <w:proofErr w:type="gramStart"/>
      <w:r w:rsidR="00DB0A72">
        <w:rPr>
          <w:rFonts w:ascii="Comic Sans MS" w:hAnsi="Comic Sans MS"/>
          <w:color w:val="000000"/>
          <w:sz w:val="20"/>
          <w:szCs w:val="20"/>
          <w:lang w:val="en-US"/>
        </w:rPr>
        <w:t>not</w:t>
      </w:r>
      <w:r w:rsidRPr="000F3D7C">
        <w:rPr>
          <w:rFonts w:ascii="Comic Sans MS" w:hAnsi="Comic Sans MS" w:cs="Arial"/>
          <w:bCs/>
          <w:color w:val="000000"/>
          <w:sz w:val="20"/>
          <w:szCs w:val="20"/>
          <w:lang w:val="en-GB"/>
        </w:rPr>
        <w:t xml:space="preserve"> ?</w:t>
      </w:r>
      <w:proofErr w:type="gramEnd"/>
      <w:r w:rsidRPr="000F3D7C">
        <w:rPr>
          <w:rFonts w:ascii="Comic Sans MS" w:hAnsi="Comic Sans MS" w:cs="Arial"/>
          <w:bCs/>
          <w:color w:val="000000"/>
          <w:sz w:val="20"/>
          <w:szCs w:val="20"/>
          <w:lang w:val="en-GB"/>
        </w:rPr>
        <w:t xml:space="preserve"> Did you enjoy the </w:t>
      </w:r>
      <w:proofErr w:type="gramStart"/>
      <w:r w:rsidRPr="000F3D7C">
        <w:rPr>
          <w:rFonts w:ascii="Comic Sans MS" w:hAnsi="Comic Sans MS" w:cs="Arial"/>
          <w:bCs/>
          <w:color w:val="000000"/>
          <w:sz w:val="20"/>
          <w:szCs w:val="20"/>
          <w:lang w:val="en-GB"/>
        </w:rPr>
        <w:t>trip</w:t>
      </w:r>
      <w:r>
        <w:rPr>
          <w:rFonts w:ascii="Comic Sans MS" w:hAnsi="Comic Sans MS" w:cs="Arial"/>
          <w:bCs/>
          <w:color w:val="000000"/>
          <w:sz w:val="20"/>
          <w:szCs w:val="20"/>
          <w:lang w:val="en-GB"/>
        </w:rPr>
        <w:t xml:space="preserve"> ?</w:t>
      </w:r>
      <w:proofErr w:type="gramEnd"/>
      <w:r>
        <w:rPr>
          <w:rFonts w:ascii="Comic Sans MS" w:hAnsi="Comic Sans MS" w:cs="Arial"/>
          <w:bCs/>
          <w:color w:val="000000"/>
          <w:sz w:val="20"/>
          <w:szCs w:val="20"/>
          <w:lang w:val="en-GB"/>
        </w:rPr>
        <w:t xml:space="preserve"> </w:t>
      </w:r>
      <w:proofErr w:type="gramStart"/>
      <w:r>
        <w:rPr>
          <w:rFonts w:ascii="Comic Sans MS" w:hAnsi="Comic Sans MS" w:cs="Arial"/>
          <w:bCs/>
          <w:color w:val="000000"/>
          <w:sz w:val="20"/>
          <w:szCs w:val="20"/>
          <w:lang w:val="en-GB"/>
        </w:rPr>
        <w:t>Why ?</w:t>
      </w:r>
      <w:proofErr w:type="gramEnd"/>
    </w:p>
    <w:sectPr w:rsidR="001D7D76" w:rsidRPr="000F3D7C">
      <w:headerReference w:type="default" r:id="rId38"/>
      <w:pgSz w:w="11906" w:h="16838"/>
      <w:pgMar w:top="623" w:right="567" w:bottom="567" w:left="567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1EA" w:rsidRDefault="00F831EA">
      <w:r>
        <w:separator/>
      </w:r>
    </w:p>
  </w:endnote>
  <w:endnote w:type="continuationSeparator" w:id="0">
    <w:p w:rsidR="00F831EA" w:rsidRDefault="00F83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1EA" w:rsidRDefault="00F831EA">
      <w:r>
        <w:separator/>
      </w:r>
    </w:p>
  </w:footnote>
  <w:footnote w:type="continuationSeparator" w:id="0">
    <w:p w:rsidR="00F831EA" w:rsidRDefault="00F831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D76" w:rsidRDefault="001D7D76"/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1536"/>
      <w:gridCol w:w="3768"/>
      <w:gridCol w:w="1790"/>
      <w:gridCol w:w="1064"/>
    </w:tblGrid>
    <w:tr w:rsidR="001D7D76">
      <w:trPr>
        <w:cantSplit/>
        <w:trHeight w:val="844"/>
      </w:trPr>
      <w:tc>
        <w:tcPr>
          <w:tcW w:w="2764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7D76" w:rsidRDefault="001D7D76">
          <w:pPr>
            <w:pStyle w:val="En-tte"/>
            <w:snapToGrid w:val="0"/>
            <w:jc w:val="center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Collège Laennec</w:t>
          </w:r>
        </w:p>
        <w:p w:rsidR="001D7D76" w:rsidRDefault="009A4F4A">
          <w:pPr>
            <w:pStyle w:val="En-tte"/>
            <w:rPr>
              <w:rFonts w:ascii="Comic Sans MS" w:hAnsi="Comic Sans MS"/>
              <w:sz w:val="20"/>
              <w:szCs w:val="20"/>
            </w:rPr>
          </w:pPr>
          <w:r>
            <w:rPr>
              <w:rFonts w:ascii="Comic Sans MS" w:hAnsi="Comic Sans MS"/>
              <w:sz w:val="20"/>
              <w:szCs w:val="20"/>
            </w:rPr>
            <w:t xml:space="preserve">19 </w:t>
          </w:r>
          <w:proofErr w:type="spellStart"/>
          <w:r>
            <w:rPr>
              <w:rFonts w:ascii="Comic Sans MS" w:hAnsi="Comic Sans MS"/>
              <w:sz w:val="20"/>
              <w:szCs w:val="20"/>
            </w:rPr>
            <w:t>January</w:t>
          </w:r>
          <w:proofErr w:type="spellEnd"/>
          <w:r>
            <w:rPr>
              <w:rFonts w:ascii="Comic Sans MS" w:hAnsi="Comic Sans MS"/>
              <w:sz w:val="20"/>
              <w:szCs w:val="20"/>
            </w:rPr>
            <w:t xml:space="preserve"> - 25</w:t>
          </w:r>
          <w:r w:rsidR="004D1FF8">
            <w:rPr>
              <w:rFonts w:ascii="Comic Sans MS" w:hAnsi="Comic Sans MS"/>
              <w:sz w:val="20"/>
              <w:szCs w:val="20"/>
            </w:rPr>
            <w:t xml:space="preserve"> </w:t>
          </w:r>
          <w:proofErr w:type="spellStart"/>
          <w:r w:rsidR="004D1FF8">
            <w:rPr>
              <w:rFonts w:ascii="Comic Sans MS" w:hAnsi="Comic Sans MS"/>
              <w:sz w:val="20"/>
              <w:szCs w:val="20"/>
            </w:rPr>
            <w:t>January</w:t>
          </w:r>
          <w:proofErr w:type="spellEnd"/>
          <w:r w:rsidR="001D7D76">
            <w:rPr>
              <w:rFonts w:ascii="Comic Sans MS" w:hAnsi="Comic Sans MS"/>
              <w:sz w:val="20"/>
              <w:szCs w:val="20"/>
            </w:rPr>
            <w:t xml:space="preserve"> </w:t>
          </w:r>
        </w:p>
        <w:p w:rsidR="001D7D76" w:rsidRDefault="009A4F4A">
          <w:pPr>
            <w:pStyle w:val="En-tte"/>
            <w:jc w:val="center"/>
            <w:rPr>
              <w:rFonts w:ascii="Comic Sans MS" w:hAnsi="Comic Sans MS"/>
            </w:rPr>
          </w:pPr>
          <w:r>
            <w:rPr>
              <w:rFonts w:ascii="Comic Sans MS" w:hAnsi="Comic Sans MS"/>
            </w:rPr>
            <w:t>2014</w:t>
          </w:r>
        </w:p>
      </w:tc>
      <w:tc>
        <w:tcPr>
          <w:tcW w:w="153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7D76" w:rsidRDefault="00E418D5">
          <w:pPr>
            <w:pStyle w:val="En-tte"/>
            <w:snapToGrid w:val="0"/>
            <w:jc w:val="center"/>
            <w:rPr>
              <w:rFonts w:ascii="Comic Sans MS" w:hAnsi="Comic Sans MS"/>
              <w:sz w:val="28"/>
              <w:lang w:val="en-US"/>
            </w:rPr>
          </w:pPr>
          <w:r>
            <w:rPr>
              <w:rFonts w:ascii="Arial" w:hAnsi="Arial" w:cs="Arial"/>
              <w:noProof/>
              <w:sz w:val="20"/>
              <w:szCs w:val="20"/>
              <w:lang w:eastAsia="fr-FR"/>
            </w:rPr>
            <w:drawing>
              <wp:inline distT="0" distB="0" distL="0" distR="0" wp14:anchorId="7BAE7E96" wp14:editId="703B2B56">
                <wp:extent cx="885825" cy="590550"/>
                <wp:effectExtent l="0" t="0" r="9525" b="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8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7D76" w:rsidRDefault="001D7D76">
          <w:pPr>
            <w:pStyle w:val="En-tte"/>
            <w:snapToGrid w:val="0"/>
            <w:jc w:val="center"/>
            <w:rPr>
              <w:rFonts w:ascii="Comic Sans MS" w:hAnsi="Comic Sans MS"/>
              <w:sz w:val="28"/>
              <w:lang w:val="en-US"/>
            </w:rPr>
          </w:pPr>
          <w:r>
            <w:rPr>
              <w:rFonts w:ascii="Comic Sans MS" w:hAnsi="Comic Sans MS"/>
              <w:sz w:val="28"/>
              <w:lang w:val="en-US"/>
            </w:rPr>
            <w:t>TRAVEL DIARY</w:t>
          </w:r>
        </w:p>
        <w:p w:rsidR="001D7D76" w:rsidRDefault="001D7D76">
          <w:pPr>
            <w:pStyle w:val="En-tte"/>
            <w:jc w:val="center"/>
            <w:rPr>
              <w:rFonts w:ascii="Comic Sans MS" w:hAnsi="Comic Sans MS"/>
              <w:lang w:val="en-GB"/>
            </w:rPr>
          </w:pPr>
          <w:r>
            <w:rPr>
              <w:rFonts w:ascii="Comic Sans MS" w:hAnsi="Comic Sans MS"/>
              <w:lang w:val="en-GB"/>
            </w:rPr>
            <w:t>My trip to the Netherlands</w:t>
          </w:r>
        </w:p>
      </w:tc>
      <w:tc>
        <w:tcPr>
          <w:tcW w:w="1790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1D7D76" w:rsidRDefault="00E418D5">
          <w:pPr>
            <w:pStyle w:val="En-tte"/>
            <w:snapToGrid w:val="0"/>
            <w:jc w:val="center"/>
            <w:rPr>
              <w:rFonts w:ascii="Comic Sans MS" w:hAnsi="Comic Sans MS"/>
              <w:lang w:val="en-GB"/>
            </w:rPr>
          </w:pPr>
          <w:r>
            <w:rPr>
              <w:noProof/>
              <w:color w:val="555555"/>
              <w:lang w:eastAsia="fr-FR"/>
            </w:rPr>
            <w:drawing>
              <wp:inline distT="0" distB="0" distL="0" distR="0" wp14:anchorId="28FA8358" wp14:editId="2D8D9F9C">
                <wp:extent cx="1104900" cy="571500"/>
                <wp:effectExtent l="0" t="0" r="0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49" t="9573" r="9483" b="139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6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1D7D76" w:rsidRDefault="001D7D76">
          <w:pPr>
            <w:pStyle w:val="En-tte"/>
            <w:snapToGrid w:val="0"/>
            <w:jc w:val="center"/>
            <w:rPr>
              <w:rStyle w:val="Numrodepage"/>
              <w:rFonts w:ascii="Comic Sans MS" w:hAnsi="Comic Sans MS"/>
            </w:rPr>
          </w:pPr>
          <w:r>
            <w:rPr>
              <w:rFonts w:ascii="Comic Sans MS" w:hAnsi="Comic Sans MS"/>
              <w:lang w:val="en-GB"/>
            </w:rP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DB7C2C">
            <w:rPr>
              <w:rStyle w:val="Numrodepage"/>
              <w:noProof/>
            </w:rPr>
            <w:t>5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  <w:rFonts w:ascii="Comic Sans MS" w:hAnsi="Comic Sans MS"/>
            </w:rPr>
            <w:t>/6</w:t>
          </w:r>
        </w:p>
      </w:tc>
    </w:tr>
  </w:tbl>
  <w:p w:rsidR="001D7D76" w:rsidRDefault="001D7D76">
    <w:pPr>
      <w:pStyle w:val="En-tte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15pt;height:8.15pt" o:bullet="t" filled="t">
        <v:fill color2="black"/>
        <v:imagedata r:id="rId1" o:title=""/>
      </v:shape>
    </w:pict>
  </w:numPicBullet>
  <w:numPicBullet w:numPicBulletId="1">
    <w:pict>
      <v:shape id="_x0000_i1033" type="#_x0000_t75" style="width:1.15pt;height:1.15pt" o:bullet="t" filled="t">
        <v:fill color2="black"/>
        <v:textbox inset="0,0,0,0"/>
      </v:shape>
    </w:pict>
  </w:numPicBullet>
  <w:numPicBullet w:numPicBulletId="2">
    <w:pict>
      <v:shape id="_x0000_i1034" type="#_x0000_t75" style="width:1.15pt;height:1.15pt" o:bullet="t" filled="t">
        <v:fill color2="black"/>
        <v:textbox inset="0,0,0,0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1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  <w:b/>
      </w:rPr>
    </w:lvl>
  </w:abstractNum>
  <w:abstractNum w:abstractNumId="6">
    <w:nsid w:val="00000007"/>
    <w:multiLevelType w:val="singleLevel"/>
    <w:tmpl w:val="00000007"/>
    <w:name w:val="WW8Num1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18"/>
    <w:lvl w:ilvl="0">
      <w:start w:val="1"/>
      <w:numFmt w:val="lowerLetter"/>
      <w:lvlText w:val="%1-"/>
      <w:lvlJc w:val="left"/>
      <w:pPr>
        <w:tabs>
          <w:tab w:val="num" w:pos="0"/>
        </w:tabs>
        <w:ind w:left="720" w:hanging="360"/>
      </w:pPr>
      <w:rPr>
        <w:b/>
        <w:i w:val="0"/>
        <w:sz w:val="24"/>
        <w:szCs w:val="24"/>
      </w:rPr>
    </w:lvl>
  </w:abstractNum>
  <w:abstractNum w:abstractNumId="8">
    <w:nsid w:val="00000009"/>
    <w:multiLevelType w:val="singleLevel"/>
    <w:tmpl w:val="00000009"/>
    <w:name w:val="WW8Num1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9">
    <w:nsid w:val="57454C36"/>
    <w:multiLevelType w:val="hybridMultilevel"/>
    <w:tmpl w:val="15A834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F6"/>
    <w:rsid w:val="000F3D7C"/>
    <w:rsid w:val="001D7D76"/>
    <w:rsid w:val="00200A8C"/>
    <w:rsid w:val="00233AB7"/>
    <w:rsid w:val="00303EAD"/>
    <w:rsid w:val="00485659"/>
    <w:rsid w:val="004D1FF8"/>
    <w:rsid w:val="00535FF5"/>
    <w:rsid w:val="005A31F6"/>
    <w:rsid w:val="006268CC"/>
    <w:rsid w:val="006665D0"/>
    <w:rsid w:val="006D3C8B"/>
    <w:rsid w:val="007D4F83"/>
    <w:rsid w:val="00817E94"/>
    <w:rsid w:val="008540CB"/>
    <w:rsid w:val="008D40CC"/>
    <w:rsid w:val="00931D0E"/>
    <w:rsid w:val="009A188B"/>
    <w:rsid w:val="009A4F4A"/>
    <w:rsid w:val="009D393E"/>
    <w:rsid w:val="00A941DB"/>
    <w:rsid w:val="00B325A5"/>
    <w:rsid w:val="00D02BE9"/>
    <w:rsid w:val="00DB0A72"/>
    <w:rsid w:val="00DB7C2C"/>
    <w:rsid w:val="00E04905"/>
    <w:rsid w:val="00E418D5"/>
    <w:rsid w:val="00EA1D60"/>
    <w:rsid w:val="00F80F4F"/>
    <w:rsid w:val="00F8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Comic Sans MS" w:hAnsi="Comic Sans MS" w:cs="Arial"/>
      <w:b/>
      <w:bCs/>
      <w:u w:val="single"/>
      <w:lang w:val="en-GB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Comic Sans MS" w:hAnsi="Comic Sans MS" w:cs="Arial"/>
      <w:sz w:val="20"/>
      <w:u w:val="single"/>
      <w:lang w:val="en-GB"/>
    </w:rPr>
  </w:style>
  <w:style w:type="paragraph" w:styleId="Titre3">
    <w:name w:val="heading 3"/>
    <w:basedOn w:val="Normal"/>
    <w:next w:val="Corpsdetexte"/>
    <w:qFormat/>
    <w:pPr>
      <w:numPr>
        <w:ilvl w:val="2"/>
        <w:numId w:val="1"/>
      </w:numPr>
      <w:spacing w:before="816" w:after="408" w:line="288" w:lineRule="atLeast"/>
      <w:outlineLvl w:val="2"/>
    </w:pPr>
    <w:rPr>
      <w:b/>
      <w:bCs/>
      <w:color w:val="0000AA"/>
      <w:sz w:val="29"/>
      <w:szCs w:val="29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Comic Sans MS" w:hAnsi="Comic Sans MS"/>
      <w:b/>
      <w:bCs/>
      <w:sz w:val="20"/>
      <w:u w:val="single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1z4">
    <w:name w:val="WW8Num1z4"/>
    <w:rPr>
      <w:rFonts w:ascii="Courier New" w:hAnsi="Courier New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mbol" w:hAnsi="Symbol"/>
      <w:sz w:val="20"/>
    </w:rPr>
  </w:style>
  <w:style w:type="character" w:customStyle="1" w:styleId="WW8Num8z1">
    <w:name w:val="WW8Num8z1"/>
    <w:rPr>
      <w:rFonts w:ascii="Courier New" w:hAnsi="Courier New"/>
      <w:sz w:val="20"/>
    </w:rPr>
  </w:style>
  <w:style w:type="character" w:customStyle="1" w:styleId="WW8Num8z2">
    <w:name w:val="WW8Num8z2"/>
    <w:rPr>
      <w:rFonts w:ascii="Wingdings" w:hAnsi="Wingdings"/>
      <w:sz w:val="20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1z0">
    <w:name w:val="WW8Num11z0"/>
    <w:rPr>
      <w:rFonts w:ascii="Wingdings" w:hAnsi="Wingdings"/>
      <w:b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Symbol" w:hAnsi="Symbol"/>
      <w:sz w:val="20"/>
    </w:rPr>
  </w:style>
  <w:style w:type="character" w:customStyle="1" w:styleId="WW8Num17z1">
    <w:name w:val="WW8Num17z1"/>
    <w:rPr>
      <w:rFonts w:ascii="Courier New" w:hAnsi="Courier New"/>
      <w:sz w:val="20"/>
    </w:rPr>
  </w:style>
  <w:style w:type="character" w:customStyle="1" w:styleId="WW8Num17z2">
    <w:name w:val="WW8Num17z2"/>
    <w:rPr>
      <w:rFonts w:ascii="Wingdings" w:hAnsi="Wingdings"/>
      <w:sz w:val="20"/>
    </w:rPr>
  </w:style>
  <w:style w:type="character" w:customStyle="1" w:styleId="WW8Num18z0">
    <w:name w:val="WW8Num18z0"/>
    <w:rPr>
      <w:b/>
      <w:i w:val="0"/>
      <w:sz w:val="24"/>
      <w:szCs w:val="24"/>
    </w:rPr>
  </w:style>
  <w:style w:type="character" w:customStyle="1" w:styleId="WW8Num19z0">
    <w:name w:val="WW8Num19z0"/>
    <w:rPr>
      <w:rFonts w:ascii="Wingdings" w:hAnsi="Wingdings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w-formatted-date">
    <w:name w:val="mw-formatted-date"/>
    <w:basedOn w:val="Policepardfaut1"/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En-tteCar">
    <w:name w:val="En-tête Car"/>
    <w:rPr>
      <w:sz w:val="24"/>
      <w:szCs w:val="24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sdetexte">
    <w:name w:val="Body Text"/>
    <w:basedOn w:val="Normal"/>
    <w:rPr>
      <w:rFonts w:ascii="Comic Sans MS" w:hAnsi="Comic Sans MS" w:cs="Arial"/>
      <w:b/>
      <w:bCs/>
      <w:sz w:val="20"/>
      <w:u w:val="single"/>
      <w:lang w:val="en-GB"/>
    </w:r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itre">
    <w:name w:val="Title"/>
    <w:basedOn w:val="Normal"/>
    <w:next w:val="Sous-titre"/>
    <w:qFormat/>
    <w:pPr>
      <w:jc w:val="center"/>
    </w:pPr>
    <w:rPr>
      <w:rFonts w:ascii="Comic Sans MS" w:hAnsi="Comic Sans MS"/>
      <w:b/>
      <w:bCs/>
      <w:sz w:val="32"/>
      <w:lang w:val="en-GB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spacing w:before="280" w:after="280"/>
    </w:pPr>
  </w:style>
  <w:style w:type="paragraph" w:styleId="Retraitcorpsdetexte">
    <w:name w:val="Body Text Indent"/>
    <w:basedOn w:val="Normal"/>
    <w:pPr>
      <w:ind w:left="360"/>
    </w:pPr>
    <w:rPr>
      <w:rFonts w:ascii="Comic Sans MS" w:hAnsi="Comic Sans MS" w:cs="Arial"/>
      <w:sz w:val="20"/>
      <w:lang w:val="en-GB"/>
    </w:rPr>
  </w:style>
  <w:style w:type="paragraph" w:customStyle="1" w:styleId="placedate">
    <w:name w:val="placedate"/>
    <w:basedOn w:val="Normal"/>
    <w:pPr>
      <w:spacing w:before="280" w:after="280"/>
    </w:pPr>
  </w:style>
  <w:style w:type="paragraph" w:customStyle="1" w:styleId="headline">
    <w:name w:val="headline"/>
    <w:basedOn w:val="Normal"/>
    <w:pPr>
      <w:spacing w:before="280" w:after="280"/>
    </w:pPr>
  </w:style>
  <w:style w:type="paragraph" w:styleId="z-Hautduformulaire">
    <w:name w:val="HTML Top of Form"/>
    <w:basedOn w:val="Normal"/>
    <w:next w:val="Normal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Dessin">
    <w:name w:val="Dessin"/>
    <w:basedOn w:val="Lgende1"/>
  </w:style>
  <w:style w:type="paragraph" w:styleId="Textedebulles">
    <w:name w:val="Balloon Text"/>
    <w:basedOn w:val="Normal"/>
    <w:link w:val="TextedebullesCar"/>
    <w:uiPriority w:val="99"/>
    <w:semiHidden/>
    <w:unhideWhenUsed/>
    <w:rsid w:val="00E418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18D5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Comic Sans MS" w:hAnsi="Comic Sans MS" w:cs="Arial"/>
      <w:b/>
      <w:bCs/>
      <w:u w:val="single"/>
      <w:lang w:val="en-GB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Comic Sans MS" w:hAnsi="Comic Sans MS" w:cs="Arial"/>
      <w:sz w:val="20"/>
      <w:u w:val="single"/>
      <w:lang w:val="en-GB"/>
    </w:rPr>
  </w:style>
  <w:style w:type="paragraph" w:styleId="Titre3">
    <w:name w:val="heading 3"/>
    <w:basedOn w:val="Normal"/>
    <w:next w:val="Corpsdetexte"/>
    <w:qFormat/>
    <w:pPr>
      <w:numPr>
        <w:ilvl w:val="2"/>
        <w:numId w:val="1"/>
      </w:numPr>
      <w:spacing w:before="816" w:after="408" w:line="288" w:lineRule="atLeast"/>
      <w:outlineLvl w:val="2"/>
    </w:pPr>
    <w:rPr>
      <w:b/>
      <w:bCs/>
      <w:color w:val="0000AA"/>
      <w:sz w:val="29"/>
      <w:szCs w:val="29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rFonts w:ascii="Comic Sans MS" w:hAnsi="Comic Sans MS"/>
      <w:b/>
      <w:bCs/>
      <w:sz w:val="20"/>
      <w:u w:val="single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1z4">
    <w:name w:val="WW8Num1z4"/>
    <w:rPr>
      <w:rFonts w:ascii="Courier New" w:hAnsi="Courier New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Symbol" w:hAnsi="Symbol"/>
      <w:sz w:val="20"/>
    </w:rPr>
  </w:style>
  <w:style w:type="character" w:customStyle="1" w:styleId="WW8Num8z1">
    <w:name w:val="WW8Num8z1"/>
    <w:rPr>
      <w:rFonts w:ascii="Courier New" w:hAnsi="Courier New"/>
      <w:sz w:val="20"/>
    </w:rPr>
  </w:style>
  <w:style w:type="character" w:customStyle="1" w:styleId="WW8Num8z2">
    <w:name w:val="WW8Num8z2"/>
    <w:rPr>
      <w:rFonts w:ascii="Wingdings" w:hAnsi="Wingdings"/>
      <w:sz w:val="20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1z0">
    <w:name w:val="WW8Num11z0"/>
    <w:rPr>
      <w:rFonts w:ascii="Wingdings" w:hAnsi="Wingdings"/>
      <w:b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3">
    <w:name w:val="WW8Num15z3"/>
    <w:rPr>
      <w:rFonts w:ascii="Symbol" w:hAnsi="Symbol"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Symbol" w:hAnsi="Symbol"/>
      <w:sz w:val="20"/>
    </w:rPr>
  </w:style>
  <w:style w:type="character" w:customStyle="1" w:styleId="WW8Num17z1">
    <w:name w:val="WW8Num17z1"/>
    <w:rPr>
      <w:rFonts w:ascii="Courier New" w:hAnsi="Courier New"/>
      <w:sz w:val="20"/>
    </w:rPr>
  </w:style>
  <w:style w:type="character" w:customStyle="1" w:styleId="WW8Num17z2">
    <w:name w:val="WW8Num17z2"/>
    <w:rPr>
      <w:rFonts w:ascii="Wingdings" w:hAnsi="Wingdings"/>
      <w:sz w:val="20"/>
    </w:rPr>
  </w:style>
  <w:style w:type="character" w:customStyle="1" w:styleId="WW8Num18z0">
    <w:name w:val="WW8Num18z0"/>
    <w:rPr>
      <w:b/>
      <w:i w:val="0"/>
      <w:sz w:val="24"/>
      <w:szCs w:val="24"/>
    </w:rPr>
  </w:style>
  <w:style w:type="character" w:customStyle="1" w:styleId="WW8Num19z0">
    <w:name w:val="WW8Num19z0"/>
    <w:rPr>
      <w:rFonts w:ascii="Wingdings" w:hAnsi="Wingdings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mw-formatted-date">
    <w:name w:val="mw-formatted-date"/>
    <w:basedOn w:val="Policepardfaut1"/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En-tteCar">
    <w:name w:val="En-tête Car"/>
    <w:rPr>
      <w:sz w:val="24"/>
      <w:szCs w:val="24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sdetexte">
    <w:name w:val="Body Text"/>
    <w:basedOn w:val="Normal"/>
    <w:rPr>
      <w:rFonts w:ascii="Comic Sans MS" w:hAnsi="Comic Sans MS" w:cs="Arial"/>
      <w:b/>
      <w:bCs/>
      <w:sz w:val="20"/>
      <w:u w:val="single"/>
      <w:lang w:val="en-GB"/>
    </w:r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itre">
    <w:name w:val="Title"/>
    <w:basedOn w:val="Normal"/>
    <w:next w:val="Sous-titre"/>
    <w:qFormat/>
    <w:pPr>
      <w:jc w:val="center"/>
    </w:pPr>
    <w:rPr>
      <w:rFonts w:ascii="Comic Sans MS" w:hAnsi="Comic Sans MS"/>
      <w:b/>
      <w:bCs/>
      <w:sz w:val="32"/>
      <w:lang w:val="en-GB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spacing w:before="280" w:after="280"/>
    </w:pPr>
  </w:style>
  <w:style w:type="paragraph" w:styleId="Retraitcorpsdetexte">
    <w:name w:val="Body Text Indent"/>
    <w:basedOn w:val="Normal"/>
    <w:pPr>
      <w:ind w:left="360"/>
    </w:pPr>
    <w:rPr>
      <w:rFonts w:ascii="Comic Sans MS" w:hAnsi="Comic Sans MS" w:cs="Arial"/>
      <w:sz w:val="20"/>
      <w:lang w:val="en-GB"/>
    </w:rPr>
  </w:style>
  <w:style w:type="paragraph" w:customStyle="1" w:styleId="placedate">
    <w:name w:val="placedate"/>
    <w:basedOn w:val="Normal"/>
    <w:pPr>
      <w:spacing w:before="280" w:after="280"/>
    </w:pPr>
  </w:style>
  <w:style w:type="paragraph" w:customStyle="1" w:styleId="headline">
    <w:name w:val="headline"/>
    <w:basedOn w:val="Normal"/>
    <w:pPr>
      <w:spacing w:before="280" w:after="280"/>
    </w:pPr>
  </w:style>
  <w:style w:type="paragraph" w:styleId="z-Hautduformulaire">
    <w:name w:val="HTML Top of Form"/>
    <w:basedOn w:val="Normal"/>
    <w:next w:val="Normal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Dessin">
    <w:name w:val="Dessin"/>
    <w:basedOn w:val="Lgende1"/>
  </w:style>
  <w:style w:type="paragraph" w:styleId="Textedebulles">
    <w:name w:val="Balloon Text"/>
    <w:basedOn w:val="Normal"/>
    <w:link w:val="TextedebullesCar"/>
    <w:uiPriority w:val="99"/>
    <w:semiHidden/>
    <w:unhideWhenUsed/>
    <w:rsid w:val="00E418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18D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emf"/><Relationship Id="rId18" Type="http://schemas.microsoft.com/office/2007/relationships/hdphoto" Target="media/hdphoto3.wdp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microsoft.com/office/2007/relationships/hdphoto" Target="media/hdphoto8.wdp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8.wmf"/><Relationship Id="rId33" Type="http://schemas.openxmlformats.org/officeDocument/2006/relationships/image" Target="media/image12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0.wdp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24" Type="http://schemas.microsoft.com/office/2007/relationships/hdphoto" Target="media/hdphoto40.wdp"/><Relationship Id="rId32" Type="http://schemas.microsoft.com/office/2007/relationships/hdphoto" Target="media/hdphoto7.wdp"/><Relationship Id="rId37" Type="http://schemas.microsoft.com/office/2007/relationships/hdphoto" Target="media/hdphoto9.wdp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0.png"/><Relationship Id="rId28" Type="http://schemas.microsoft.com/office/2007/relationships/hdphoto" Target="media/hdphoto5.wdp"/><Relationship Id="rId36" Type="http://schemas.openxmlformats.org/officeDocument/2006/relationships/image" Target="media/image13.png"/><Relationship Id="rId10" Type="http://schemas.openxmlformats.org/officeDocument/2006/relationships/image" Target="media/image20.jpeg"/><Relationship Id="rId19" Type="http://schemas.openxmlformats.org/officeDocument/2006/relationships/image" Target="media/image60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4.wdp"/><Relationship Id="rId27" Type="http://schemas.openxmlformats.org/officeDocument/2006/relationships/image" Target="media/image9.png"/><Relationship Id="rId30" Type="http://schemas.microsoft.com/office/2007/relationships/hdphoto" Target="media/hdphoto6.wdp"/><Relationship Id="rId35" Type="http://schemas.openxmlformats.org/officeDocument/2006/relationships/hyperlink" Target="http://www.google.com/url?sa=i&amp;rct=j&amp;q=&amp;esrc=s&amp;frm=1&amp;source=images&amp;cd=&amp;cad=rja&amp;docid=Au8fSbWvAHqpcM&amp;tbnid=b5eAwBhXzP46_M:&amp;ved=0CAUQjRw&amp;url=http://www.dordogne-perigord-export.com/fr/fiches-pays/pays-bas/carte&amp;ei=eGGBUvLGLui00QW5jYCICg&amp;bvm=bv.56146854,d.d2k&amp;psig=AFQjCNFvEhlYLRYonpoAdadCjaGqslSR-A&amp;ust=138429720181224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566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I) My journey to London</vt:lpstr>
    </vt:vector>
  </TitlesOfParts>
  <Company/>
  <LinksUpToDate>false</LinksUpToDate>
  <CharactersWithSpaces>3676</CharactersWithSpaces>
  <SharedDoc>false</SharedDoc>
  <HLinks>
    <vt:vector size="6" baseType="variant">
      <vt:variant>
        <vt:i4>8060991</vt:i4>
      </vt:variant>
      <vt:variant>
        <vt:i4>0</vt:i4>
      </vt:variant>
      <vt:variant>
        <vt:i4>0</vt:i4>
      </vt:variant>
      <vt:variant>
        <vt:i4>5</vt:i4>
      </vt:variant>
      <vt:variant>
        <vt:lpwstr>http://you.travel/Schiedam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I) My journey to London</dc:title>
  <dc:creator>Bertrand PAUL</dc:creator>
  <cp:lastModifiedBy>Bertrand PAUL</cp:lastModifiedBy>
  <cp:revision>3</cp:revision>
  <cp:lastPrinted>2011-11-21T11:44:00Z</cp:lastPrinted>
  <dcterms:created xsi:type="dcterms:W3CDTF">2014-01-17T11:18:00Z</dcterms:created>
  <dcterms:modified xsi:type="dcterms:W3CDTF">2014-02-06T22:51:00Z</dcterms:modified>
</cp:coreProperties>
</file>